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671673" w14:textId="77777777" w:rsidR="004061ED" w:rsidRPr="00313EAC" w:rsidRDefault="004061ED" w:rsidP="004061ED">
      <w:pPr>
        <w:tabs>
          <w:tab w:val="left" w:pos="747"/>
        </w:tabs>
        <w:rPr>
          <w:b/>
        </w:rPr>
      </w:pPr>
    </w:p>
    <w:p w14:paraId="42D50E99" w14:textId="77777777" w:rsidR="004061ED" w:rsidRPr="00313EAC" w:rsidRDefault="004061ED" w:rsidP="004061ED">
      <w:pPr>
        <w:pStyle w:val="Tekstpodstawowy"/>
        <w:tabs>
          <w:tab w:val="left" w:pos="747"/>
        </w:tabs>
        <w:rPr>
          <w:bCs/>
          <w:szCs w:val="24"/>
        </w:rPr>
      </w:pPr>
      <w:r w:rsidRPr="00313EAC">
        <w:rPr>
          <w:bCs/>
          <w:szCs w:val="24"/>
        </w:rPr>
        <w:t>.....................................................</w:t>
      </w:r>
    </w:p>
    <w:p w14:paraId="029DCEBD" w14:textId="38737934" w:rsidR="004061ED" w:rsidRPr="009F1E44" w:rsidRDefault="004061ED" w:rsidP="009F1E44">
      <w:pPr>
        <w:tabs>
          <w:tab w:val="left" w:pos="747"/>
        </w:tabs>
        <w:ind w:firstLine="709"/>
        <w:rPr>
          <w:bCs/>
          <w:sz w:val="16"/>
          <w:szCs w:val="16"/>
        </w:rPr>
      </w:pPr>
      <w:r w:rsidRPr="009F1E44">
        <w:rPr>
          <w:bCs/>
          <w:sz w:val="16"/>
          <w:szCs w:val="16"/>
        </w:rPr>
        <w:t>pieczątka Zamawiającego</w:t>
      </w:r>
    </w:p>
    <w:p w14:paraId="7B10E340" w14:textId="77777777" w:rsidR="004061ED" w:rsidRPr="00313EAC" w:rsidRDefault="004061ED" w:rsidP="004061ED">
      <w:pPr>
        <w:rPr>
          <w:b/>
          <w:bCs/>
          <w:color w:val="000000"/>
        </w:rPr>
      </w:pPr>
    </w:p>
    <w:p w14:paraId="51EB101A" w14:textId="1BE99B6E" w:rsidR="004061ED" w:rsidRPr="00313EAC" w:rsidRDefault="000518F2" w:rsidP="004061ED">
      <w:pPr>
        <w:ind w:firstLine="709"/>
        <w:rPr>
          <w:b/>
          <w:bCs/>
          <w:color w:val="000000"/>
        </w:rPr>
      </w:pPr>
      <w:r w:rsidRPr="00313EAC">
        <w:rPr>
          <w:b/>
          <w:bCs/>
          <w:color w:val="000000"/>
        </w:rPr>
        <w:t>FN</w:t>
      </w:r>
      <w:r w:rsidR="006C68AE" w:rsidRPr="00313EAC">
        <w:rPr>
          <w:b/>
          <w:bCs/>
          <w:color w:val="000000"/>
        </w:rPr>
        <w:t>.</w:t>
      </w:r>
      <w:r w:rsidR="00244A38" w:rsidRPr="00313EAC">
        <w:rPr>
          <w:b/>
          <w:bCs/>
          <w:color w:val="000000"/>
        </w:rPr>
        <w:t>272.</w:t>
      </w:r>
      <w:r w:rsidRPr="00313EAC">
        <w:rPr>
          <w:b/>
          <w:bCs/>
          <w:color w:val="000000"/>
        </w:rPr>
        <w:t>1</w:t>
      </w:r>
      <w:r w:rsidR="00244A38" w:rsidRPr="00313EAC">
        <w:rPr>
          <w:b/>
          <w:bCs/>
          <w:color w:val="000000"/>
        </w:rPr>
        <w:t>.20</w:t>
      </w:r>
      <w:r w:rsidR="00A53098" w:rsidRPr="00313EAC">
        <w:rPr>
          <w:b/>
          <w:bCs/>
          <w:color w:val="000000"/>
        </w:rPr>
        <w:t>20</w:t>
      </w:r>
    </w:p>
    <w:p w14:paraId="41D59DF8" w14:textId="77777777" w:rsidR="004061ED" w:rsidRPr="00313EAC" w:rsidRDefault="004061ED" w:rsidP="004061ED">
      <w:pPr>
        <w:tabs>
          <w:tab w:val="left" w:pos="747"/>
        </w:tabs>
        <w:rPr>
          <w:bCs/>
        </w:rPr>
      </w:pPr>
      <w:r w:rsidRPr="00313EAC">
        <w:rPr>
          <w:bCs/>
        </w:rPr>
        <w:t>.....................................................</w:t>
      </w:r>
    </w:p>
    <w:p w14:paraId="3B1A1BD8" w14:textId="77777777" w:rsidR="004061ED" w:rsidRPr="009F1E44" w:rsidRDefault="004061ED" w:rsidP="004061ED">
      <w:pPr>
        <w:tabs>
          <w:tab w:val="left" w:pos="747"/>
        </w:tabs>
        <w:ind w:firstLine="1134"/>
        <w:rPr>
          <w:sz w:val="16"/>
          <w:szCs w:val="16"/>
        </w:rPr>
      </w:pPr>
      <w:r w:rsidRPr="009F1E44">
        <w:rPr>
          <w:sz w:val="16"/>
          <w:szCs w:val="16"/>
        </w:rPr>
        <w:t>znak sprawy</w:t>
      </w:r>
    </w:p>
    <w:p w14:paraId="73AB04C2" w14:textId="77777777" w:rsidR="004061ED" w:rsidRPr="00313EAC" w:rsidRDefault="004061ED" w:rsidP="004061ED">
      <w:pPr>
        <w:tabs>
          <w:tab w:val="left" w:pos="747"/>
        </w:tabs>
      </w:pPr>
    </w:p>
    <w:p w14:paraId="02E277C6" w14:textId="77777777" w:rsidR="004061ED" w:rsidRPr="00313EAC" w:rsidRDefault="004061ED" w:rsidP="004061ED">
      <w:pPr>
        <w:tabs>
          <w:tab w:val="left" w:pos="747"/>
        </w:tabs>
      </w:pPr>
    </w:p>
    <w:p w14:paraId="45198C9E" w14:textId="77777777" w:rsidR="004061ED" w:rsidRPr="00313EAC" w:rsidRDefault="004061ED" w:rsidP="004061ED">
      <w:pPr>
        <w:tabs>
          <w:tab w:val="left" w:pos="747"/>
        </w:tabs>
      </w:pPr>
    </w:p>
    <w:p w14:paraId="00347141" w14:textId="77777777" w:rsidR="004061ED" w:rsidRPr="00313EAC" w:rsidRDefault="004061ED" w:rsidP="004061ED">
      <w:pPr>
        <w:tabs>
          <w:tab w:val="left" w:pos="747"/>
        </w:tabs>
      </w:pPr>
    </w:p>
    <w:p w14:paraId="76E98BA6" w14:textId="77777777" w:rsidR="004061ED" w:rsidRPr="00313EAC" w:rsidRDefault="004061ED" w:rsidP="004061ED">
      <w:pPr>
        <w:tabs>
          <w:tab w:val="left" w:pos="747"/>
        </w:tabs>
      </w:pPr>
    </w:p>
    <w:p w14:paraId="789F529E" w14:textId="77777777" w:rsidR="004061ED" w:rsidRPr="00313EAC" w:rsidRDefault="004061ED" w:rsidP="004061ED">
      <w:pPr>
        <w:tabs>
          <w:tab w:val="left" w:pos="747"/>
        </w:tabs>
      </w:pPr>
    </w:p>
    <w:p w14:paraId="1331749B" w14:textId="77777777" w:rsidR="004061ED" w:rsidRPr="00313EAC" w:rsidRDefault="004061ED" w:rsidP="004061ED">
      <w:pPr>
        <w:tabs>
          <w:tab w:val="left" w:pos="747"/>
        </w:tabs>
      </w:pPr>
    </w:p>
    <w:p w14:paraId="6B5325DD" w14:textId="77777777" w:rsidR="004061ED" w:rsidRPr="00313EAC" w:rsidRDefault="004061ED" w:rsidP="004061ED">
      <w:pPr>
        <w:tabs>
          <w:tab w:val="left" w:pos="747"/>
        </w:tabs>
      </w:pPr>
    </w:p>
    <w:p w14:paraId="6FE07B08" w14:textId="77777777" w:rsidR="006B569E" w:rsidRPr="00313EAC" w:rsidRDefault="006B569E" w:rsidP="008A47A6">
      <w:pPr>
        <w:pStyle w:val="Tekstpodstawowy"/>
        <w:shd w:val="clear" w:color="auto" w:fill="E0E0E0"/>
        <w:jc w:val="center"/>
        <w:rPr>
          <w:b/>
          <w:szCs w:val="24"/>
        </w:rPr>
      </w:pPr>
      <w:r w:rsidRPr="00313EAC">
        <w:rPr>
          <w:b/>
          <w:szCs w:val="24"/>
        </w:rPr>
        <w:t xml:space="preserve">SPECYFIKACJA ISTOTNYCH WARUNKÓW ZAMÓWIENIA NA </w:t>
      </w:r>
    </w:p>
    <w:p w14:paraId="38424AC2" w14:textId="5C93E57F" w:rsidR="006C68AE" w:rsidRPr="00313EAC" w:rsidRDefault="008A47A6" w:rsidP="000518F2">
      <w:pPr>
        <w:pStyle w:val="Tekstpodstawowy"/>
        <w:shd w:val="clear" w:color="auto" w:fill="E0E0E0"/>
        <w:jc w:val="center"/>
        <w:rPr>
          <w:b/>
          <w:szCs w:val="24"/>
        </w:rPr>
      </w:pPr>
      <w:r w:rsidRPr="00313EAC">
        <w:rPr>
          <w:b/>
          <w:szCs w:val="24"/>
        </w:rPr>
        <w:t>„</w:t>
      </w:r>
      <w:r w:rsidR="000518F2" w:rsidRPr="00313EAC">
        <w:rPr>
          <w:b/>
          <w:szCs w:val="24"/>
        </w:rPr>
        <w:t>WYKONYWANIE BANKOWEJ OBSŁUGI BUDŻETU POWIATU PABIANICKIEGO W LATACH 2021-2025</w:t>
      </w:r>
      <w:r w:rsidRPr="00313EAC">
        <w:rPr>
          <w:b/>
          <w:szCs w:val="24"/>
        </w:rPr>
        <w:t>”</w:t>
      </w:r>
    </w:p>
    <w:p w14:paraId="623AD56F" w14:textId="77777777" w:rsidR="004061ED" w:rsidRPr="00313EAC" w:rsidRDefault="004061ED" w:rsidP="004061ED">
      <w:pPr>
        <w:tabs>
          <w:tab w:val="left" w:pos="747"/>
        </w:tabs>
      </w:pPr>
    </w:p>
    <w:p w14:paraId="061ADED1" w14:textId="77777777" w:rsidR="004061ED" w:rsidRPr="00313EAC" w:rsidRDefault="004061ED" w:rsidP="004061ED">
      <w:pPr>
        <w:tabs>
          <w:tab w:val="left" w:pos="747"/>
        </w:tabs>
      </w:pPr>
    </w:p>
    <w:p w14:paraId="4FE2A315" w14:textId="77777777" w:rsidR="004061ED" w:rsidRPr="00313EAC" w:rsidRDefault="004061ED" w:rsidP="004061ED">
      <w:pPr>
        <w:tabs>
          <w:tab w:val="left" w:pos="747"/>
        </w:tabs>
        <w:jc w:val="both"/>
        <w:rPr>
          <w:b/>
        </w:rPr>
      </w:pPr>
    </w:p>
    <w:p w14:paraId="44974E72" w14:textId="77777777" w:rsidR="004061ED" w:rsidRPr="00313EAC" w:rsidRDefault="004061ED" w:rsidP="004061ED">
      <w:pPr>
        <w:tabs>
          <w:tab w:val="left" w:pos="747"/>
        </w:tabs>
        <w:jc w:val="both"/>
        <w:rPr>
          <w:b/>
        </w:rPr>
      </w:pPr>
    </w:p>
    <w:p w14:paraId="7BA941E1" w14:textId="77777777" w:rsidR="004061ED" w:rsidRPr="00313EAC" w:rsidRDefault="004061ED" w:rsidP="004061ED">
      <w:pPr>
        <w:tabs>
          <w:tab w:val="left" w:pos="747"/>
        </w:tabs>
        <w:jc w:val="both"/>
        <w:rPr>
          <w:b/>
        </w:rPr>
      </w:pPr>
    </w:p>
    <w:p w14:paraId="2751461B" w14:textId="77777777" w:rsidR="004061ED" w:rsidRPr="00313EAC" w:rsidRDefault="004061ED" w:rsidP="004061ED">
      <w:pPr>
        <w:tabs>
          <w:tab w:val="left" w:pos="747"/>
        </w:tabs>
        <w:jc w:val="both"/>
        <w:rPr>
          <w:b/>
        </w:rPr>
      </w:pPr>
    </w:p>
    <w:p w14:paraId="73FB4CE7" w14:textId="77777777" w:rsidR="004061ED" w:rsidRPr="00313EAC" w:rsidRDefault="004061ED" w:rsidP="004061ED">
      <w:pPr>
        <w:tabs>
          <w:tab w:val="left" w:pos="747"/>
        </w:tabs>
        <w:jc w:val="both"/>
        <w:rPr>
          <w:b/>
        </w:rPr>
      </w:pPr>
    </w:p>
    <w:p w14:paraId="0AC2249F" w14:textId="77777777" w:rsidR="004061ED" w:rsidRPr="00313EAC" w:rsidRDefault="004061ED" w:rsidP="004061ED">
      <w:pPr>
        <w:tabs>
          <w:tab w:val="left" w:pos="747"/>
        </w:tabs>
        <w:jc w:val="both"/>
        <w:rPr>
          <w:b/>
        </w:rPr>
      </w:pPr>
    </w:p>
    <w:p w14:paraId="55038E0D" w14:textId="77777777" w:rsidR="004061ED" w:rsidRPr="00313EAC" w:rsidRDefault="004061ED" w:rsidP="004061ED">
      <w:pPr>
        <w:tabs>
          <w:tab w:val="left" w:pos="747"/>
        </w:tabs>
        <w:jc w:val="both"/>
        <w:rPr>
          <w:b/>
        </w:rPr>
      </w:pPr>
    </w:p>
    <w:p w14:paraId="046D5B99" w14:textId="77777777" w:rsidR="003C0AAC" w:rsidRPr="00313EAC" w:rsidRDefault="003C0AAC" w:rsidP="003C0AAC">
      <w:pPr>
        <w:tabs>
          <w:tab w:val="left" w:pos="747"/>
        </w:tabs>
        <w:ind w:left="4248" w:hanging="420"/>
        <w:jc w:val="center"/>
        <w:rPr>
          <w:b/>
        </w:rPr>
      </w:pPr>
      <w:r w:rsidRPr="00313EAC">
        <w:rPr>
          <w:b/>
        </w:rPr>
        <w:t>PEŁNOMOCNIK ZARZĄDU POWIATU</w:t>
      </w:r>
    </w:p>
    <w:p w14:paraId="725FAC02" w14:textId="77777777" w:rsidR="003C0AAC" w:rsidRPr="00313EAC" w:rsidRDefault="003C0AAC" w:rsidP="003C0AAC">
      <w:pPr>
        <w:tabs>
          <w:tab w:val="left" w:pos="747"/>
        </w:tabs>
        <w:ind w:left="4678" w:hanging="420"/>
        <w:jc w:val="center"/>
        <w:rPr>
          <w:b/>
        </w:rPr>
      </w:pPr>
      <w:r w:rsidRPr="00313EAC">
        <w:rPr>
          <w:b/>
        </w:rPr>
        <w:t>d/s Zamówień Publicznych</w:t>
      </w:r>
    </w:p>
    <w:p w14:paraId="5B56C81A" w14:textId="77777777" w:rsidR="003C0AAC" w:rsidRPr="00313EAC" w:rsidRDefault="003C0AAC" w:rsidP="003C0AAC">
      <w:pPr>
        <w:tabs>
          <w:tab w:val="left" w:pos="747"/>
        </w:tabs>
        <w:ind w:left="4248" w:hanging="420"/>
        <w:jc w:val="center"/>
        <w:rPr>
          <w:b/>
        </w:rPr>
      </w:pPr>
    </w:p>
    <w:p w14:paraId="2B47858F" w14:textId="77777777" w:rsidR="003C0AAC" w:rsidRPr="00313EAC" w:rsidRDefault="003C0AAC" w:rsidP="003C0AAC">
      <w:pPr>
        <w:tabs>
          <w:tab w:val="left" w:pos="747"/>
        </w:tabs>
        <w:ind w:left="4248" w:hanging="420"/>
        <w:jc w:val="center"/>
        <w:rPr>
          <w:b/>
        </w:rPr>
      </w:pPr>
    </w:p>
    <w:p w14:paraId="71DB78F1" w14:textId="77777777" w:rsidR="003C0AAC" w:rsidRPr="00313EAC" w:rsidRDefault="003C0AAC" w:rsidP="003C0AAC">
      <w:pPr>
        <w:tabs>
          <w:tab w:val="left" w:pos="747"/>
        </w:tabs>
        <w:ind w:left="4248" w:hanging="420"/>
        <w:jc w:val="center"/>
        <w:rPr>
          <w:b/>
        </w:rPr>
      </w:pPr>
    </w:p>
    <w:p w14:paraId="0BBBA606" w14:textId="77777777" w:rsidR="003C0AAC" w:rsidRPr="00313EAC" w:rsidRDefault="003C0AAC" w:rsidP="003C0AAC">
      <w:pPr>
        <w:tabs>
          <w:tab w:val="left" w:pos="747"/>
        </w:tabs>
        <w:ind w:left="4248" w:hanging="420"/>
        <w:jc w:val="center"/>
        <w:rPr>
          <w:b/>
        </w:rPr>
      </w:pPr>
      <w:r w:rsidRPr="00313EAC">
        <w:rPr>
          <w:b/>
        </w:rPr>
        <w:t xml:space="preserve">Marcin </w:t>
      </w:r>
      <w:proofErr w:type="spellStart"/>
      <w:r w:rsidRPr="00313EAC">
        <w:rPr>
          <w:b/>
        </w:rPr>
        <w:t>Somorowski</w:t>
      </w:r>
      <w:proofErr w:type="spellEnd"/>
    </w:p>
    <w:p w14:paraId="38DCDA05" w14:textId="77777777" w:rsidR="004061ED" w:rsidRPr="00313EAC" w:rsidRDefault="004061ED" w:rsidP="004061ED">
      <w:pPr>
        <w:tabs>
          <w:tab w:val="left" w:pos="747"/>
        </w:tabs>
        <w:ind w:hanging="420"/>
        <w:jc w:val="both"/>
        <w:rPr>
          <w:b/>
        </w:rPr>
      </w:pPr>
    </w:p>
    <w:p w14:paraId="0BA4C13E" w14:textId="77777777" w:rsidR="004061ED" w:rsidRPr="00313EAC" w:rsidRDefault="004061ED" w:rsidP="004061ED">
      <w:pPr>
        <w:tabs>
          <w:tab w:val="left" w:pos="747"/>
        </w:tabs>
        <w:jc w:val="both"/>
        <w:rPr>
          <w:b/>
        </w:rPr>
      </w:pPr>
    </w:p>
    <w:p w14:paraId="4A962FAE" w14:textId="77777777" w:rsidR="004061ED" w:rsidRPr="00313EAC" w:rsidRDefault="004061ED" w:rsidP="004061ED">
      <w:pPr>
        <w:tabs>
          <w:tab w:val="left" w:pos="747"/>
        </w:tabs>
        <w:jc w:val="both"/>
        <w:rPr>
          <w:b/>
        </w:rPr>
      </w:pPr>
    </w:p>
    <w:p w14:paraId="7EAFFCF9" w14:textId="77777777" w:rsidR="004061ED" w:rsidRPr="00313EAC" w:rsidRDefault="004061ED" w:rsidP="004061ED">
      <w:pPr>
        <w:tabs>
          <w:tab w:val="left" w:pos="747"/>
        </w:tabs>
        <w:jc w:val="both"/>
        <w:rPr>
          <w:b/>
        </w:rPr>
      </w:pPr>
    </w:p>
    <w:p w14:paraId="4088E9B2" w14:textId="77777777" w:rsidR="00BD2B1B" w:rsidRPr="00313EAC" w:rsidRDefault="00BD2B1B" w:rsidP="004061ED">
      <w:pPr>
        <w:tabs>
          <w:tab w:val="left" w:pos="747"/>
        </w:tabs>
        <w:jc w:val="both"/>
        <w:rPr>
          <w:b/>
        </w:rPr>
      </w:pPr>
    </w:p>
    <w:p w14:paraId="5F7A3AA3" w14:textId="77777777" w:rsidR="004061ED" w:rsidRPr="00313EAC" w:rsidRDefault="004061ED" w:rsidP="004061ED">
      <w:pPr>
        <w:tabs>
          <w:tab w:val="left" w:pos="747"/>
        </w:tabs>
        <w:jc w:val="both"/>
        <w:rPr>
          <w:b/>
        </w:rPr>
      </w:pPr>
    </w:p>
    <w:p w14:paraId="6F286B69" w14:textId="77777777" w:rsidR="004061ED" w:rsidRPr="00313EAC" w:rsidRDefault="004061ED" w:rsidP="004061ED">
      <w:pPr>
        <w:tabs>
          <w:tab w:val="left" w:pos="747"/>
        </w:tabs>
        <w:jc w:val="both"/>
        <w:rPr>
          <w:b/>
        </w:rPr>
      </w:pPr>
    </w:p>
    <w:p w14:paraId="7CAD8012" w14:textId="11269CDF" w:rsidR="004061ED" w:rsidRPr="00313EAC" w:rsidRDefault="004061ED" w:rsidP="004061ED">
      <w:pPr>
        <w:tabs>
          <w:tab w:val="left" w:pos="747"/>
        </w:tabs>
        <w:jc w:val="both"/>
        <w:rPr>
          <w:b/>
        </w:rPr>
      </w:pPr>
    </w:p>
    <w:p w14:paraId="115CCB2A" w14:textId="2FEACDEB" w:rsidR="000518F2" w:rsidRPr="00313EAC" w:rsidRDefault="000518F2" w:rsidP="004061ED">
      <w:pPr>
        <w:tabs>
          <w:tab w:val="left" w:pos="747"/>
        </w:tabs>
        <w:jc w:val="both"/>
        <w:rPr>
          <w:b/>
        </w:rPr>
      </w:pPr>
    </w:p>
    <w:p w14:paraId="5DEA8B08" w14:textId="2D43B8D3" w:rsidR="000518F2" w:rsidRDefault="000518F2" w:rsidP="004061ED">
      <w:pPr>
        <w:tabs>
          <w:tab w:val="left" w:pos="747"/>
        </w:tabs>
        <w:jc w:val="both"/>
        <w:rPr>
          <w:b/>
        </w:rPr>
      </w:pPr>
    </w:p>
    <w:p w14:paraId="1A163EBC" w14:textId="2BA2CDB7" w:rsidR="00D96785" w:rsidRDefault="00D96785" w:rsidP="004061ED">
      <w:pPr>
        <w:tabs>
          <w:tab w:val="left" w:pos="747"/>
        </w:tabs>
        <w:jc w:val="both"/>
        <w:rPr>
          <w:b/>
        </w:rPr>
      </w:pPr>
    </w:p>
    <w:p w14:paraId="1FBABDAC" w14:textId="5A0B414E" w:rsidR="009F1E44" w:rsidRDefault="009F1E44" w:rsidP="004061ED">
      <w:pPr>
        <w:tabs>
          <w:tab w:val="left" w:pos="747"/>
        </w:tabs>
        <w:jc w:val="both"/>
        <w:rPr>
          <w:b/>
        </w:rPr>
      </w:pPr>
    </w:p>
    <w:p w14:paraId="7CD534A9" w14:textId="77777777" w:rsidR="009F1E44" w:rsidRPr="00313EAC" w:rsidRDefault="009F1E44" w:rsidP="004061ED">
      <w:pPr>
        <w:tabs>
          <w:tab w:val="left" w:pos="747"/>
        </w:tabs>
        <w:jc w:val="both"/>
        <w:rPr>
          <w:b/>
        </w:rPr>
      </w:pPr>
    </w:p>
    <w:p w14:paraId="24557C12" w14:textId="77777777" w:rsidR="000518F2" w:rsidRPr="00313EAC" w:rsidRDefault="000518F2" w:rsidP="004061ED">
      <w:pPr>
        <w:tabs>
          <w:tab w:val="left" w:pos="747"/>
        </w:tabs>
        <w:jc w:val="both"/>
        <w:rPr>
          <w:b/>
        </w:rPr>
      </w:pPr>
    </w:p>
    <w:p w14:paraId="27172628" w14:textId="2DC23342" w:rsidR="004061ED" w:rsidRPr="00313EAC" w:rsidRDefault="00B6443E" w:rsidP="004061ED">
      <w:pPr>
        <w:pStyle w:val="Nagwek7"/>
        <w:tabs>
          <w:tab w:val="left" w:pos="747"/>
        </w:tabs>
      </w:pPr>
      <w:r w:rsidRPr="00313EAC">
        <w:t xml:space="preserve">Pabianice, dnia </w:t>
      </w:r>
      <w:r w:rsidR="0049610D">
        <w:t>7</w:t>
      </w:r>
      <w:r w:rsidR="00C35334">
        <w:t xml:space="preserve"> </w:t>
      </w:r>
      <w:r w:rsidR="000518F2" w:rsidRPr="00313EAC">
        <w:t>październik</w:t>
      </w:r>
      <w:r w:rsidR="00F74D73" w:rsidRPr="00313EAC">
        <w:t xml:space="preserve"> </w:t>
      </w:r>
      <w:r w:rsidR="00244A38" w:rsidRPr="00313EAC">
        <w:t>20</w:t>
      </w:r>
      <w:r w:rsidR="00A53098" w:rsidRPr="00313EAC">
        <w:t>20</w:t>
      </w:r>
      <w:r w:rsidR="00FD1186" w:rsidRPr="00313EAC">
        <w:t xml:space="preserve"> </w:t>
      </w:r>
      <w:r w:rsidR="004061ED" w:rsidRPr="00313EAC">
        <w:t>roku.</w:t>
      </w:r>
    </w:p>
    <w:p w14:paraId="3E1F8A7F" w14:textId="77777777" w:rsidR="004061ED" w:rsidRPr="00313EAC" w:rsidRDefault="004061ED" w:rsidP="004061ED">
      <w:pPr>
        <w:tabs>
          <w:tab w:val="left" w:pos="747"/>
        </w:tabs>
        <w:jc w:val="both"/>
      </w:pPr>
    </w:p>
    <w:p w14:paraId="5B110C4B" w14:textId="77777777" w:rsidR="004061ED" w:rsidRPr="00313EAC" w:rsidRDefault="004061ED" w:rsidP="004061ED">
      <w:pPr>
        <w:pStyle w:val="Nagwek1"/>
        <w:jc w:val="center"/>
      </w:pPr>
      <w:r w:rsidRPr="00313EAC">
        <w:lastRenderedPageBreak/>
        <w:t>ROZDZIAŁ I</w:t>
      </w:r>
    </w:p>
    <w:p w14:paraId="38117123" w14:textId="77777777" w:rsidR="004061ED" w:rsidRPr="00313EAC" w:rsidRDefault="004061ED" w:rsidP="004061ED">
      <w:pPr>
        <w:pStyle w:val="Nagwek1"/>
        <w:jc w:val="center"/>
      </w:pPr>
      <w:r w:rsidRPr="00313EAC">
        <w:t>OBLIGATORYJNE POSTANOWIENIA</w:t>
      </w:r>
    </w:p>
    <w:p w14:paraId="102E2808" w14:textId="77777777" w:rsidR="004061ED" w:rsidRPr="00313EAC" w:rsidRDefault="004061ED" w:rsidP="004061ED">
      <w:pPr>
        <w:pStyle w:val="Nagwek1"/>
        <w:jc w:val="center"/>
      </w:pPr>
      <w:r w:rsidRPr="00313EAC">
        <w:t>SPECYFIKACJI ISTOTNYCH WARUNKÓW ZAMÓWIENIA</w:t>
      </w:r>
    </w:p>
    <w:p w14:paraId="55C265FD" w14:textId="77777777" w:rsidR="004061ED" w:rsidRPr="00C35334" w:rsidRDefault="004061ED" w:rsidP="004061ED">
      <w:pPr>
        <w:tabs>
          <w:tab w:val="left" w:pos="567"/>
        </w:tabs>
        <w:jc w:val="both"/>
      </w:pPr>
    </w:p>
    <w:p w14:paraId="1DCF85C3" w14:textId="77777777" w:rsidR="004061ED" w:rsidRPr="00313EAC" w:rsidRDefault="004061ED" w:rsidP="004061ED">
      <w:pPr>
        <w:tabs>
          <w:tab w:val="left" w:pos="567"/>
        </w:tabs>
        <w:jc w:val="both"/>
        <w:rPr>
          <w:b/>
          <w:bCs/>
        </w:rPr>
      </w:pPr>
      <w:r w:rsidRPr="00313EAC">
        <w:rPr>
          <w:b/>
          <w:bCs/>
        </w:rPr>
        <w:t>§ 1.</w:t>
      </w:r>
      <w:r w:rsidRPr="00313EAC">
        <w:rPr>
          <w:b/>
          <w:bCs/>
        </w:rPr>
        <w:tab/>
        <w:t>NAZWA (FIRMA) ORAZ ADRES ZAMAWIAJĄCEGO</w:t>
      </w:r>
    </w:p>
    <w:p w14:paraId="3D4B3E11" w14:textId="77777777" w:rsidR="004061ED" w:rsidRPr="00C35334" w:rsidRDefault="004061ED" w:rsidP="004061ED">
      <w:pPr>
        <w:tabs>
          <w:tab w:val="left" w:pos="567"/>
        </w:tabs>
        <w:jc w:val="both"/>
      </w:pPr>
    </w:p>
    <w:p w14:paraId="0A98DCCF" w14:textId="77777777" w:rsidR="004061ED" w:rsidRPr="00313EAC" w:rsidRDefault="004061ED" w:rsidP="004061ED">
      <w:pPr>
        <w:tabs>
          <w:tab w:val="left" w:pos="747"/>
        </w:tabs>
        <w:rPr>
          <w:bCs/>
          <w:color w:val="000000"/>
        </w:rPr>
      </w:pPr>
      <w:r w:rsidRPr="00313EAC">
        <w:rPr>
          <w:bCs/>
          <w:color w:val="000000"/>
        </w:rPr>
        <w:t xml:space="preserve">Powiat Pabianicki </w:t>
      </w:r>
    </w:p>
    <w:p w14:paraId="255BA161" w14:textId="77777777" w:rsidR="004061ED" w:rsidRPr="00313EAC" w:rsidRDefault="004061ED" w:rsidP="004061ED">
      <w:pPr>
        <w:tabs>
          <w:tab w:val="left" w:pos="747"/>
        </w:tabs>
        <w:rPr>
          <w:bCs/>
          <w:color w:val="000000"/>
        </w:rPr>
      </w:pPr>
      <w:r w:rsidRPr="00313EAC">
        <w:rPr>
          <w:bCs/>
          <w:color w:val="000000"/>
        </w:rPr>
        <w:t>reprezentowany przez</w:t>
      </w:r>
    </w:p>
    <w:p w14:paraId="474AD836" w14:textId="77777777" w:rsidR="004061ED" w:rsidRPr="00313EAC" w:rsidRDefault="004061ED" w:rsidP="004061ED">
      <w:pPr>
        <w:tabs>
          <w:tab w:val="left" w:pos="747"/>
        </w:tabs>
        <w:rPr>
          <w:bCs/>
          <w:color w:val="000000"/>
        </w:rPr>
      </w:pPr>
      <w:r w:rsidRPr="00313EAC">
        <w:rPr>
          <w:bCs/>
          <w:color w:val="000000"/>
        </w:rPr>
        <w:t>Zarząd Powiatu Pabianickiego</w:t>
      </w:r>
    </w:p>
    <w:p w14:paraId="1D555E85" w14:textId="77777777" w:rsidR="004061ED" w:rsidRPr="00313EAC" w:rsidRDefault="004061ED" w:rsidP="004061ED">
      <w:pPr>
        <w:pStyle w:val="WW-NormalnyWeb"/>
        <w:tabs>
          <w:tab w:val="left" w:pos="747"/>
        </w:tabs>
        <w:spacing w:before="0" w:after="0"/>
        <w:rPr>
          <w:bCs/>
          <w:color w:val="000000"/>
          <w:szCs w:val="24"/>
        </w:rPr>
      </w:pPr>
      <w:r w:rsidRPr="00313EAC">
        <w:rPr>
          <w:bCs/>
          <w:color w:val="000000"/>
          <w:szCs w:val="24"/>
        </w:rPr>
        <w:t>ul. Piłsudskiego 2</w:t>
      </w:r>
    </w:p>
    <w:p w14:paraId="6F17D20E" w14:textId="77777777" w:rsidR="004061ED" w:rsidRPr="00313EAC" w:rsidRDefault="004061ED" w:rsidP="004061ED">
      <w:pPr>
        <w:tabs>
          <w:tab w:val="left" w:pos="747"/>
        </w:tabs>
        <w:rPr>
          <w:bCs/>
          <w:color w:val="000000"/>
        </w:rPr>
      </w:pPr>
      <w:r w:rsidRPr="00313EAC">
        <w:rPr>
          <w:bCs/>
          <w:color w:val="000000"/>
        </w:rPr>
        <w:t>95-200 PABIANICE</w:t>
      </w:r>
    </w:p>
    <w:p w14:paraId="7FE256B2" w14:textId="77777777" w:rsidR="004061ED" w:rsidRPr="00313EAC" w:rsidRDefault="004061ED" w:rsidP="004061ED">
      <w:pPr>
        <w:tabs>
          <w:tab w:val="left" w:pos="747"/>
        </w:tabs>
        <w:rPr>
          <w:bCs/>
          <w:color w:val="000000"/>
        </w:rPr>
      </w:pPr>
      <w:r w:rsidRPr="00313EAC">
        <w:rPr>
          <w:bCs/>
          <w:color w:val="000000"/>
        </w:rPr>
        <w:t>woj. łódzkie</w:t>
      </w:r>
    </w:p>
    <w:p w14:paraId="2924F55C" w14:textId="77777777" w:rsidR="004061ED" w:rsidRPr="00313EAC" w:rsidRDefault="004061ED" w:rsidP="004061ED">
      <w:pPr>
        <w:tabs>
          <w:tab w:val="left" w:pos="747"/>
        </w:tabs>
        <w:rPr>
          <w:bCs/>
          <w:color w:val="000000"/>
        </w:rPr>
      </w:pPr>
      <w:proofErr w:type="spellStart"/>
      <w:r w:rsidRPr="00313EAC">
        <w:rPr>
          <w:bCs/>
          <w:color w:val="000000"/>
        </w:rPr>
        <w:t>tel</w:t>
      </w:r>
      <w:proofErr w:type="spellEnd"/>
      <w:r w:rsidRPr="00313EAC">
        <w:rPr>
          <w:bCs/>
          <w:color w:val="000000"/>
        </w:rPr>
        <w:t>: 42 225 40 00</w:t>
      </w:r>
    </w:p>
    <w:p w14:paraId="09E5864B" w14:textId="77777777" w:rsidR="004061ED" w:rsidRPr="00313EAC" w:rsidRDefault="004061ED" w:rsidP="004061ED">
      <w:pPr>
        <w:tabs>
          <w:tab w:val="left" w:pos="747"/>
        </w:tabs>
        <w:rPr>
          <w:bCs/>
          <w:color w:val="000000"/>
          <w:lang w:val="de-DE"/>
        </w:rPr>
      </w:pPr>
      <w:r w:rsidRPr="00313EAC">
        <w:rPr>
          <w:bCs/>
          <w:color w:val="000000"/>
          <w:lang w:val="de-DE"/>
        </w:rPr>
        <w:t>fax: 42 215 91 66</w:t>
      </w:r>
    </w:p>
    <w:p w14:paraId="455DA3BE" w14:textId="77777777" w:rsidR="004061ED" w:rsidRPr="00313EAC" w:rsidRDefault="004061ED" w:rsidP="004061ED">
      <w:pPr>
        <w:tabs>
          <w:tab w:val="left" w:pos="747"/>
        </w:tabs>
        <w:rPr>
          <w:bCs/>
          <w:color w:val="000000"/>
          <w:lang w:val="de-DE"/>
        </w:rPr>
      </w:pPr>
      <w:proofErr w:type="spellStart"/>
      <w:r w:rsidRPr="00313EAC">
        <w:rPr>
          <w:bCs/>
          <w:color w:val="000000"/>
          <w:lang w:val="de-DE"/>
        </w:rPr>
        <w:t>adres</w:t>
      </w:r>
      <w:proofErr w:type="spellEnd"/>
      <w:r w:rsidRPr="00313EAC">
        <w:rPr>
          <w:bCs/>
          <w:color w:val="000000"/>
          <w:lang w:val="de-DE"/>
        </w:rPr>
        <w:t xml:space="preserve"> </w:t>
      </w:r>
      <w:proofErr w:type="spellStart"/>
      <w:r w:rsidRPr="00313EAC">
        <w:rPr>
          <w:bCs/>
          <w:color w:val="000000"/>
          <w:lang w:val="de-DE"/>
        </w:rPr>
        <w:t>internetowy</w:t>
      </w:r>
      <w:proofErr w:type="spellEnd"/>
      <w:r w:rsidRPr="00313EAC">
        <w:rPr>
          <w:bCs/>
          <w:color w:val="000000"/>
          <w:lang w:val="de-DE"/>
        </w:rPr>
        <w:t xml:space="preserve">: </w:t>
      </w:r>
      <w:hyperlink r:id="rId8" w:history="1">
        <w:r w:rsidR="00FD1186" w:rsidRPr="00313EAC">
          <w:rPr>
            <w:rStyle w:val="Hipercze"/>
            <w:lang w:val="de-DE"/>
          </w:rPr>
          <w:t>www.powiat.pabianice.pl</w:t>
        </w:r>
      </w:hyperlink>
      <w:r w:rsidR="00FD1186" w:rsidRPr="00313EAC">
        <w:rPr>
          <w:bCs/>
          <w:color w:val="000000"/>
          <w:lang w:val="de-DE"/>
        </w:rPr>
        <w:t xml:space="preserve"> </w:t>
      </w:r>
    </w:p>
    <w:p w14:paraId="345F8837" w14:textId="77777777" w:rsidR="004061ED" w:rsidRPr="00313EAC" w:rsidRDefault="004061ED" w:rsidP="004061ED">
      <w:pPr>
        <w:tabs>
          <w:tab w:val="left" w:pos="747"/>
        </w:tabs>
        <w:rPr>
          <w:bCs/>
          <w:color w:val="000000"/>
          <w:lang w:val="de-DE"/>
        </w:rPr>
      </w:pPr>
      <w:proofErr w:type="spellStart"/>
      <w:r w:rsidRPr="00313EAC">
        <w:rPr>
          <w:bCs/>
          <w:color w:val="000000"/>
          <w:lang w:val="de-DE"/>
        </w:rPr>
        <w:t>e-mail</w:t>
      </w:r>
      <w:proofErr w:type="spellEnd"/>
      <w:r w:rsidRPr="00313EAC">
        <w:rPr>
          <w:bCs/>
          <w:color w:val="000000"/>
          <w:lang w:val="de-DE"/>
        </w:rPr>
        <w:t xml:space="preserve">: </w:t>
      </w:r>
      <w:hyperlink r:id="rId9" w:history="1">
        <w:r w:rsidR="00FD1186" w:rsidRPr="00313EAC">
          <w:rPr>
            <w:rStyle w:val="Hipercze"/>
            <w:bCs/>
            <w:lang w:val="de-DE"/>
          </w:rPr>
          <w:t>przetargi@powiat.pabianice.pl</w:t>
        </w:r>
      </w:hyperlink>
      <w:r w:rsidR="00FD1186" w:rsidRPr="00313EAC">
        <w:rPr>
          <w:bCs/>
          <w:color w:val="000000"/>
          <w:lang w:val="de-DE"/>
        </w:rPr>
        <w:t xml:space="preserve"> </w:t>
      </w:r>
    </w:p>
    <w:p w14:paraId="4FF977CD" w14:textId="77777777" w:rsidR="004061ED" w:rsidRPr="00313EAC" w:rsidRDefault="004061ED" w:rsidP="004061ED">
      <w:pPr>
        <w:pStyle w:val="WW-NormalnyWeb"/>
        <w:tabs>
          <w:tab w:val="left" w:pos="747"/>
        </w:tabs>
        <w:spacing w:before="0" w:after="0"/>
        <w:rPr>
          <w:bCs/>
          <w:szCs w:val="24"/>
          <w:lang w:val="de-DE"/>
        </w:rPr>
      </w:pPr>
    </w:p>
    <w:p w14:paraId="3075DACD" w14:textId="77777777" w:rsidR="004061ED" w:rsidRPr="00313EAC" w:rsidRDefault="004061ED" w:rsidP="004061ED">
      <w:pPr>
        <w:pStyle w:val="WW-Tekstpodstawowy2"/>
        <w:tabs>
          <w:tab w:val="left" w:pos="567"/>
        </w:tabs>
        <w:rPr>
          <w:b/>
          <w:bCs/>
          <w:szCs w:val="24"/>
        </w:rPr>
      </w:pPr>
      <w:r w:rsidRPr="00313EAC">
        <w:rPr>
          <w:b/>
          <w:bCs/>
          <w:szCs w:val="24"/>
        </w:rPr>
        <w:t>§ 2.</w:t>
      </w:r>
      <w:r w:rsidRPr="00313EAC">
        <w:rPr>
          <w:b/>
          <w:bCs/>
          <w:szCs w:val="24"/>
        </w:rPr>
        <w:tab/>
        <w:t>TRYB UDZIELENIA ZAMÓWIENIA</w:t>
      </w:r>
    </w:p>
    <w:p w14:paraId="3457B075" w14:textId="77777777" w:rsidR="008A47A6" w:rsidRPr="00C35334" w:rsidRDefault="008A47A6" w:rsidP="004061ED">
      <w:pPr>
        <w:pStyle w:val="WW-Tekstpodstawowy2"/>
        <w:tabs>
          <w:tab w:val="left" w:pos="567"/>
        </w:tabs>
        <w:rPr>
          <w:szCs w:val="24"/>
        </w:rPr>
      </w:pPr>
    </w:p>
    <w:p w14:paraId="69CAFB88" w14:textId="17C7F874" w:rsidR="009F1E44" w:rsidRPr="007D54BB" w:rsidRDefault="009F1E44" w:rsidP="009F1E44">
      <w:pPr>
        <w:pStyle w:val="WW-Tekstpodstawowy2"/>
        <w:tabs>
          <w:tab w:val="left" w:pos="284"/>
          <w:tab w:val="left" w:pos="3568"/>
        </w:tabs>
      </w:pPr>
      <w:r>
        <w:rPr>
          <w:color w:val="000000"/>
        </w:rPr>
        <w:t xml:space="preserve">Postępowanie, którego dotyczy niniejsza Specyfikacja Istotnych Warunków Zamówienia, zwana dalej SIWZ, prowadzone jest w trybie </w:t>
      </w:r>
      <w:r>
        <w:rPr>
          <w:b/>
          <w:bCs/>
          <w:color w:val="000000"/>
        </w:rPr>
        <w:t>przetargu nieograniczonego</w:t>
      </w:r>
      <w:r>
        <w:rPr>
          <w:color w:val="000000"/>
        </w:rPr>
        <w:t>, na podstawie art.</w:t>
      </w:r>
      <w:r w:rsidR="00C35334">
        <w:rPr>
          <w:color w:val="000000"/>
        </w:rPr>
        <w:t> </w:t>
      </w:r>
      <w:r>
        <w:rPr>
          <w:color w:val="000000"/>
        </w:rPr>
        <w:t>10 ust</w:t>
      </w:r>
      <w:r w:rsidRPr="00915C71">
        <w:rPr>
          <w:color w:val="000000"/>
        </w:rPr>
        <w:t xml:space="preserve">. 1 ustawy z dnia 29 stycznia 2004 r. – Prawo zamówień publicznych (tekst jednolity: Dz. U. z </w:t>
      </w:r>
      <w:r w:rsidRPr="00915C71">
        <w:t xml:space="preserve">2019 r. poz. 1843 z </w:t>
      </w:r>
      <w:proofErr w:type="spellStart"/>
      <w:r w:rsidRPr="00915C71">
        <w:t>późn</w:t>
      </w:r>
      <w:proofErr w:type="spellEnd"/>
      <w:r w:rsidRPr="00915C71">
        <w:t>. zm.</w:t>
      </w:r>
      <w:r w:rsidRPr="00915C71">
        <w:rPr>
          <w:color w:val="000000"/>
        </w:rPr>
        <w:t xml:space="preserve">), zwanej dalej </w:t>
      </w:r>
      <w:r w:rsidRPr="00915C71">
        <w:rPr>
          <w:b/>
          <w:color w:val="000000"/>
        </w:rPr>
        <w:t xml:space="preserve">ustawą </w:t>
      </w:r>
      <w:r w:rsidRPr="00915C71">
        <w:rPr>
          <w:color w:val="000000"/>
        </w:rPr>
        <w:t>oraz</w:t>
      </w:r>
      <w:r w:rsidRPr="00915C71">
        <w:rPr>
          <w:b/>
          <w:color w:val="000000"/>
        </w:rPr>
        <w:t xml:space="preserve"> </w:t>
      </w:r>
      <w:r w:rsidRPr="00915C71">
        <w:rPr>
          <w:color w:val="000000"/>
        </w:rPr>
        <w:t>rozporządzenia Ministra Rozwoju z dnia 26 lipca 2016 r. w sprawie rodzajów dokumentów, jakich może żądać zamawiający od wykonawcy w postępowaniu o udzielenie zamówienia (</w:t>
      </w:r>
      <w:proofErr w:type="spellStart"/>
      <w:r w:rsidRPr="00915C71">
        <w:rPr>
          <w:color w:val="000000"/>
        </w:rPr>
        <w:t>t.j</w:t>
      </w:r>
      <w:proofErr w:type="spellEnd"/>
      <w:r w:rsidRPr="00915C71">
        <w:rPr>
          <w:color w:val="000000"/>
        </w:rPr>
        <w:t xml:space="preserve">. Dz. U. 2020, poz.1282) zwanym dalej </w:t>
      </w:r>
      <w:r w:rsidRPr="00915C71">
        <w:rPr>
          <w:b/>
          <w:color w:val="000000"/>
        </w:rPr>
        <w:t xml:space="preserve">rozporządzeniem </w:t>
      </w:r>
      <w:r w:rsidRPr="00915C71">
        <w:t>oraz rozporządzenia Ministra Przedsiębiorczości i</w:t>
      </w:r>
      <w:r>
        <w:t> </w:t>
      </w:r>
      <w:r w:rsidRPr="00915C71">
        <w:t>Technologii z dnia 16 października 2018 r. zmieniającego rozporządzenie w sprawie rodzajów dokumentów, jakich może</w:t>
      </w:r>
      <w:r w:rsidRPr="007D54BB">
        <w:t xml:space="preserve"> żądać zamawiający od wykonawcy w postępowaniu o udzielenie zamówienia (Dz. U. poz. 1993).</w:t>
      </w:r>
    </w:p>
    <w:p w14:paraId="1B7922AA" w14:textId="77777777" w:rsidR="004061ED" w:rsidRPr="00313EAC" w:rsidRDefault="004061ED" w:rsidP="004061ED">
      <w:pPr>
        <w:pStyle w:val="WW-Tekstpodstawowy2"/>
        <w:tabs>
          <w:tab w:val="left" w:pos="284"/>
          <w:tab w:val="left" w:pos="3568"/>
        </w:tabs>
        <w:rPr>
          <w:szCs w:val="24"/>
        </w:rPr>
      </w:pPr>
    </w:p>
    <w:p w14:paraId="11338B6F" w14:textId="38BF968F" w:rsidR="00A6353F" w:rsidRPr="00313EAC" w:rsidRDefault="00A6353F" w:rsidP="004061ED">
      <w:pPr>
        <w:pStyle w:val="WW-Tekstpodstawowy2"/>
        <w:tabs>
          <w:tab w:val="left" w:pos="284"/>
          <w:tab w:val="left" w:pos="3568"/>
        </w:tabs>
        <w:rPr>
          <w:color w:val="000000"/>
          <w:szCs w:val="24"/>
        </w:rPr>
      </w:pPr>
      <w:r w:rsidRPr="00313EAC">
        <w:rPr>
          <w:color w:val="000000"/>
          <w:szCs w:val="24"/>
        </w:rPr>
        <w:t xml:space="preserve">Wartość zamówienia nie przekracza kwoty określonej w przepisach wydanych na podstawie art. 11 ust 8 ustawy w odniesieniu do </w:t>
      </w:r>
      <w:r w:rsidR="00EA0803" w:rsidRPr="00313EAC">
        <w:rPr>
          <w:color w:val="000000"/>
          <w:szCs w:val="24"/>
        </w:rPr>
        <w:t>usług</w:t>
      </w:r>
      <w:r w:rsidRPr="00313EAC">
        <w:rPr>
          <w:color w:val="000000"/>
          <w:szCs w:val="24"/>
        </w:rPr>
        <w:t xml:space="preserve">, tj. kwoty </w:t>
      </w:r>
      <w:r w:rsidR="00E245FC" w:rsidRPr="00313EAC">
        <w:rPr>
          <w:szCs w:val="24"/>
        </w:rPr>
        <w:t>2</w:t>
      </w:r>
      <w:r w:rsidR="00A53098" w:rsidRPr="00313EAC">
        <w:rPr>
          <w:szCs w:val="24"/>
        </w:rPr>
        <w:t>14</w:t>
      </w:r>
      <w:r w:rsidR="00E245FC" w:rsidRPr="00313EAC">
        <w:rPr>
          <w:szCs w:val="24"/>
        </w:rPr>
        <w:t xml:space="preserve">.000,00 </w:t>
      </w:r>
      <w:r w:rsidRPr="00313EAC">
        <w:rPr>
          <w:color w:val="000000"/>
          <w:szCs w:val="24"/>
        </w:rPr>
        <w:t>euro.</w:t>
      </w:r>
    </w:p>
    <w:p w14:paraId="0178D33B" w14:textId="77777777" w:rsidR="004061ED" w:rsidRPr="00313EAC" w:rsidRDefault="004061ED" w:rsidP="004061ED">
      <w:pPr>
        <w:pStyle w:val="WW-Tekstpodstawowy2"/>
        <w:tabs>
          <w:tab w:val="left" w:pos="284"/>
          <w:tab w:val="left" w:pos="3568"/>
        </w:tabs>
        <w:rPr>
          <w:szCs w:val="24"/>
        </w:rPr>
      </w:pPr>
    </w:p>
    <w:p w14:paraId="134C30DD" w14:textId="77777777" w:rsidR="00FD1186" w:rsidRPr="00313EAC" w:rsidRDefault="004061ED" w:rsidP="00FD1186">
      <w:pPr>
        <w:pStyle w:val="WW-Tekstpodstawowy2"/>
        <w:tabs>
          <w:tab w:val="left" w:pos="567"/>
        </w:tabs>
        <w:rPr>
          <w:b/>
          <w:bCs/>
          <w:szCs w:val="24"/>
        </w:rPr>
      </w:pPr>
      <w:r w:rsidRPr="00313EAC">
        <w:rPr>
          <w:b/>
          <w:bCs/>
          <w:szCs w:val="24"/>
        </w:rPr>
        <w:t>§ 3.</w:t>
      </w:r>
      <w:r w:rsidRPr="00313EAC">
        <w:rPr>
          <w:b/>
          <w:bCs/>
          <w:szCs w:val="24"/>
        </w:rPr>
        <w:tab/>
        <w:t>OPIS PRZEDMIOTU ZAMÓWIENIA</w:t>
      </w:r>
    </w:p>
    <w:p w14:paraId="6CFB4B20" w14:textId="77777777" w:rsidR="00FD1186" w:rsidRPr="00313EAC" w:rsidRDefault="00FD1186" w:rsidP="00FD1186">
      <w:pPr>
        <w:pStyle w:val="WW-Tekstpodstawowy2"/>
        <w:tabs>
          <w:tab w:val="left" w:pos="567"/>
        </w:tabs>
        <w:rPr>
          <w:b/>
          <w:bCs/>
          <w:szCs w:val="24"/>
        </w:rPr>
      </w:pPr>
    </w:p>
    <w:p w14:paraId="2F0232DB" w14:textId="663EA032" w:rsidR="008A47A6" w:rsidRPr="00313EAC" w:rsidRDefault="004061ED" w:rsidP="009F1E44">
      <w:pPr>
        <w:pStyle w:val="Tekstpodstawowy"/>
        <w:numPr>
          <w:ilvl w:val="3"/>
          <w:numId w:val="45"/>
        </w:numPr>
        <w:tabs>
          <w:tab w:val="clear" w:pos="720"/>
          <w:tab w:val="num" w:pos="567"/>
        </w:tabs>
        <w:ind w:left="567" w:hanging="567"/>
        <w:jc w:val="both"/>
        <w:rPr>
          <w:szCs w:val="24"/>
        </w:rPr>
      </w:pPr>
      <w:r w:rsidRPr="00313EAC">
        <w:rPr>
          <w:szCs w:val="24"/>
        </w:rPr>
        <w:t xml:space="preserve">Przedmiotem niniejszego zamówienia jest </w:t>
      </w:r>
      <w:r w:rsidR="000518F2" w:rsidRPr="00313EAC">
        <w:rPr>
          <w:szCs w:val="24"/>
        </w:rPr>
        <w:t>wykonywanie bankowej obsługi budżetu Powiatu Pabianickiego w latach 2021-2025.</w:t>
      </w:r>
    </w:p>
    <w:p w14:paraId="0265BB2D" w14:textId="77777777" w:rsidR="008A47A6" w:rsidRPr="00313EAC" w:rsidRDefault="008A47A6" w:rsidP="008A47A6">
      <w:pPr>
        <w:pStyle w:val="Tekstpodstawowy"/>
        <w:jc w:val="both"/>
        <w:rPr>
          <w:szCs w:val="24"/>
        </w:rPr>
      </w:pPr>
    </w:p>
    <w:tbl>
      <w:tblPr>
        <w:tblW w:w="9556" w:type="dxa"/>
        <w:tblLayout w:type="fixed"/>
        <w:tblLook w:val="0000" w:firstRow="0" w:lastRow="0" w:firstColumn="0" w:lastColumn="0" w:noHBand="0" w:noVBand="0"/>
      </w:tblPr>
      <w:tblGrid>
        <w:gridCol w:w="4049"/>
        <w:gridCol w:w="5507"/>
      </w:tblGrid>
      <w:tr w:rsidR="004061ED" w:rsidRPr="00313EAC" w14:paraId="32D6CF46" w14:textId="77777777" w:rsidTr="007E697F">
        <w:trPr>
          <w:trHeight w:val="363"/>
        </w:trPr>
        <w:tc>
          <w:tcPr>
            <w:tcW w:w="4049" w:type="dxa"/>
            <w:tcBorders>
              <w:bottom w:val="single" w:sz="4" w:space="0" w:color="auto"/>
              <w:right w:val="single" w:sz="4" w:space="0" w:color="auto"/>
            </w:tcBorders>
          </w:tcPr>
          <w:p w14:paraId="6F4DFE10" w14:textId="77777777" w:rsidR="004061ED" w:rsidRPr="00313EAC" w:rsidRDefault="004061ED" w:rsidP="00163AD3">
            <w:pPr>
              <w:pStyle w:val="WW-Tekstpodstawowy2"/>
              <w:snapToGrid w:val="0"/>
              <w:rPr>
                <w:szCs w:val="24"/>
              </w:rPr>
            </w:pPr>
          </w:p>
        </w:tc>
        <w:tc>
          <w:tcPr>
            <w:tcW w:w="5507" w:type="dxa"/>
            <w:tcBorders>
              <w:left w:val="single" w:sz="4" w:space="0" w:color="auto"/>
              <w:bottom w:val="single" w:sz="4" w:space="0" w:color="auto"/>
            </w:tcBorders>
            <w:vAlign w:val="center"/>
          </w:tcPr>
          <w:p w14:paraId="1E18A74C" w14:textId="376F581E" w:rsidR="00A53098" w:rsidRPr="00313EAC" w:rsidRDefault="004061ED" w:rsidP="007E697F">
            <w:pPr>
              <w:pStyle w:val="WW-Tekstpodstawowy2"/>
              <w:snapToGrid w:val="0"/>
              <w:jc w:val="center"/>
              <w:rPr>
                <w:b/>
                <w:szCs w:val="24"/>
              </w:rPr>
            </w:pPr>
            <w:r w:rsidRPr="00313EAC">
              <w:rPr>
                <w:b/>
                <w:szCs w:val="24"/>
              </w:rPr>
              <w:t>Wspólny Słownik Zamówień (CPV)</w:t>
            </w:r>
          </w:p>
        </w:tc>
      </w:tr>
      <w:tr w:rsidR="007E697F" w:rsidRPr="00313EAC" w14:paraId="5A3E34CB" w14:textId="77777777" w:rsidTr="007E697F">
        <w:trPr>
          <w:trHeight w:val="453"/>
        </w:trPr>
        <w:tc>
          <w:tcPr>
            <w:tcW w:w="4049" w:type="dxa"/>
            <w:tcBorders>
              <w:top w:val="single" w:sz="4" w:space="0" w:color="auto"/>
              <w:bottom w:val="single" w:sz="4" w:space="0" w:color="auto"/>
              <w:right w:val="single" w:sz="4" w:space="0" w:color="auto"/>
            </w:tcBorders>
            <w:vAlign w:val="center"/>
          </w:tcPr>
          <w:p w14:paraId="75DA80E6" w14:textId="50EED92F" w:rsidR="007E697F" w:rsidRPr="00313EAC" w:rsidRDefault="007E697F" w:rsidP="0015581D">
            <w:pPr>
              <w:pStyle w:val="WW-Tekstpodstawowy2"/>
              <w:snapToGrid w:val="0"/>
              <w:jc w:val="left"/>
              <w:rPr>
                <w:szCs w:val="24"/>
              </w:rPr>
            </w:pPr>
            <w:r w:rsidRPr="00313EAC">
              <w:rPr>
                <w:szCs w:val="24"/>
              </w:rPr>
              <w:t>Główny przedmiot</w:t>
            </w:r>
          </w:p>
        </w:tc>
        <w:tc>
          <w:tcPr>
            <w:tcW w:w="5507" w:type="dxa"/>
            <w:tcBorders>
              <w:top w:val="single" w:sz="4" w:space="0" w:color="auto"/>
              <w:left w:val="single" w:sz="4" w:space="0" w:color="auto"/>
              <w:bottom w:val="single" w:sz="4" w:space="0" w:color="auto"/>
            </w:tcBorders>
            <w:vAlign w:val="center"/>
          </w:tcPr>
          <w:p w14:paraId="76168D78" w14:textId="34B4D8FF" w:rsidR="007E697F" w:rsidRPr="00313EAC" w:rsidRDefault="007E697F" w:rsidP="0082100C">
            <w:pPr>
              <w:pStyle w:val="Tekstpodstawowy"/>
              <w:rPr>
                <w:b/>
                <w:szCs w:val="24"/>
              </w:rPr>
            </w:pPr>
            <w:r w:rsidRPr="00313EAC">
              <w:rPr>
                <w:b/>
                <w:szCs w:val="24"/>
              </w:rPr>
              <w:t>66.11.00.00-4</w:t>
            </w:r>
            <w:r>
              <w:rPr>
                <w:b/>
                <w:szCs w:val="24"/>
              </w:rPr>
              <w:t xml:space="preserve"> </w:t>
            </w:r>
            <w:r w:rsidRPr="00313EAC">
              <w:rPr>
                <w:b/>
                <w:szCs w:val="24"/>
              </w:rPr>
              <w:t>Usługi bankowe</w:t>
            </w:r>
          </w:p>
        </w:tc>
      </w:tr>
      <w:tr w:rsidR="007E697F" w:rsidRPr="00313EAC" w14:paraId="3B749CF7" w14:textId="77777777" w:rsidTr="007E697F">
        <w:trPr>
          <w:trHeight w:val="285"/>
        </w:trPr>
        <w:tc>
          <w:tcPr>
            <w:tcW w:w="4049" w:type="dxa"/>
            <w:tcBorders>
              <w:top w:val="single" w:sz="4" w:space="0" w:color="auto"/>
              <w:right w:val="single" w:sz="4" w:space="0" w:color="auto"/>
            </w:tcBorders>
            <w:vAlign w:val="center"/>
          </w:tcPr>
          <w:p w14:paraId="1F7C47DC" w14:textId="4ABA1C23" w:rsidR="007E697F" w:rsidRPr="00313EAC" w:rsidRDefault="007E697F" w:rsidP="0015581D">
            <w:pPr>
              <w:pStyle w:val="WW-Tekstpodstawowy2"/>
              <w:snapToGrid w:val="0"/>
              <w:jc w:val="left"/>
              <w:rPr>
                <w:szCs w:val="24"/>
              </w:rPr>
            </w:pPr>
            <w:r w:rsidRPr="00313EAC">
              <w:rPr>
                <w:szCs w:val="24"/>
              </w:rPr>
              <w:t>Dodatkowe przedmioty</w:t>
            </w:r>
          </w:p>
        </w:tc>
        <w:tc>
          <w:tcPr>
            <w:tcW w:w="5507" w:type="dxa"/>
            <w:tcBorders>
              <w:top w:val="single" w:sz="4" w:space="0" w:color="auto"/>
              <w:left w:val="single" w:sz="4" w:space="0" w:color="auto"/>
            </w:tcBorders>
            <w:vAlign w:val="center"/>
          </w:tcPr>
          <w:p w14:paraId="4D045D1A" w14:textId="3526504E" w:rsidR="007E697F" w:rsidRPr="007E697F" w:rsidRDefault="007E697F" w:rsidP="007E697F">
            <w:pPr>
              <w:spacing w:line="400" w:lineRule="exact"/>
              <w:ind w:right="-108"/>
              <w:rPr>
                <w:b/>
              </w:rPr>
            </w:pPr>
            <w:r w:rsidRPr="00313EAC">
              <w:rPr>
                <w:b/>
              </w:rPr>
              <w:t>66.11.30.00-5</w:t>
            </w:r>
            <w:r>
              <w:rPr>
                <w:b/>
              </w:rPr>
              <w:t xml:space="preserve"> </w:t>
            </w:r>
            <w:r w:rsidRPr="00313EAC">
              <w:rPr>
                <w:b/>
              </w:rPr>
              <w:t>Usługi udzielania kredytu</w:t>
            </w:r>
          </w:p>
        </w:tc>
      </w:tr>
    </w:tbl>
    <w:p w14:paraId="4803CB88" w14:textId="77777777" w:rsidR="007E697F" w:rsidRDefault="007E697F" w:rsidP="009F1E44">
      <w:pPr>
        <w:pStyle w:val="WW-Tekstpodstawowy2"/>
        <w:rPr>
          <w:szCs w:val="24"/>
        </w:rPr>
      </w:pPr>
    </w:p>
    <w:p w14:paraId="3531DEC4" w14:textId="4B84B983" w:rsidR="004061ED" w:rsidRDefault="004061ED" w:rsidP="009F1E44">
      <w:pPr>
        <w:pStyle w:val="WW-Tekstpodstawowy2"/>
        <w:numPr>
          <w:ilvl w:val="0"/>
          <w:numId w:val="19"/>
        </w:numPr>
        <w:tabs>
          <w:tab w:val="clear" w:pos="720"/>
          <w:tab w:val="num" w:pos="567"/>
        </w:tabs>
        <w:ind w:left="567" w:hanging="567"/>
        <w:rPr>
          <w:szCs w:val="24"/>
        </w:rPr>
      </w:pPr>
      <w:r w:rsidRPr="00313EAC">
        <w:rPr>
          <w:szCs w:val="24"/>
        </w:rPr>
        <w:t xml:space="preserve">Szczegółowy opis przedmiotu zamówienia został określony w </w:t>
      </w:r>
      <w:r w:rsidRPr="00313EAC">
        <w:rPr>
          <w:b/>
          <w:szCs w:val="24"/>
        </w:rPr>
        <w:t xml:space="preserve">załączniku Nr 1 </w:t>
      </w:r>
      <w:r w:rsidRPr="00313EAC">
        <w:rPr>
          <w:szCs w:val="24"/>
        </w:rPr>
        <w:t>(</w:t>
      </w:r>
      <w:r w:rsidR="00FD1186" w:rsidRPr="00313EAC">
        <w:rPr>
          <w:szCs w:val="24"/>
        </w:rPr>
        <w:t>§ 3</w:t>
      </w:r>
      <w:r w:rsidR="00A41985" w:rsidRPr="00313EAC">
        <w:rPr>
          <w:szCs w:val="24"/>
        </w:rPr>
        <w:t>2</w:t>
      </w:r>
      <w:r w:rsidR="00FD1186" w:rsidRPr="00313EAC">
        <w:rPr>
          <w:szCs w:val="24"/>
        </w:rPr>
        <w:t>) do </w:t>
      </w:r>
      <w:r w:rsidRPr="00313EAC">
        <w:rPr>
          <w:szCs w:val="24"/>
        </w:rPr>
        <w:t>niniejszej SIWZ.</w:t>
      </w:r>
    </w:p>
    <w:p w14:paraId="3DCDAFD4" w14:textId="77777777" w:rsidR="009F1E44" w:rsidRPr="00313EAC" w:rsidRDefault="009F1E44" w:rsidP="009F1E44">
      <w:pPr>
        <w:pStyle w:val="WW-Tekstpodstawowy2"/>
        <w:rPr>
          <w:szCs w:val="24"/>
        </w:rPr>
      </w:pPr>
    </w:p>
    <w:p w14:paraId="72F4512B" w14:textId="77777777" w:rsidR="004061ED" w:rsidRPr="00313EAC" w:rsidRDefault="004061ED" w:rsidP="004061ED">
      <w:pPr>
        <w:pStyle w:val="WW-Tekstpodstawowy2"/>
        <w:tabs>
          <w:tab w:val="left" w:pos="567"/>
        </w:tabs>
        <w:rPr>
          <w:b/>
          <w:szCs w:val="24"/>
        </w:rPr>
      </w:pPr>
      <w:r w:rsidRPr="00313EAC">
        <w:rPr>
          <w:b/>
          <w:szCs w:val="24"/>
        </w:rPr>
        <w:t>§ 4.</w:t>
      </w:r>
      <w:r w:rsidRPr="00313EAC">
        <w:rPr>
          <w:b/>
          <w:szCs w:val="24"/>
        </w:rPr>
        <w:tab/>
        <w:t>TERMIN WYKONANIA ZAMÓWIENIA</w:t>
      </w:r>
    </w:p>
    <w:p w14:paraId="21DAD28A" w14:textId="77777777" w:rsidR="004061ED" w:rsidRPr="007E697F" w:rsidRDefault="004061ED" w:rsidP="004061ED">
      <w:pPr>
        <w:pStyle w:val="WW-Tekstpodstawowy2"/>
        <w:tabs>
          <w:tab w:val="left" w:pos="567"/>
        </w:tabs>
        <w:rPr>
          <w:bCs/>
          <w:szCs w:val="24"/>
        </w:rPr>
      </w:pPr>
    </w:p>
    <w:p w14:paraId="62CBAB9B" w14:textId="01D0A257" w:rsidR="0082100C" w:rsidRPr="00313EAC" w:rsidRDefault="0082100C" w:rsidP="0082100C">
      <w:pPr>
        <w:pStyle w:val="WW-Tekstpodstawowy2"/>
        <w:rPr>
          <w:b/>
          <w:szCs w:val="24"/>
        </w:rPr>
      </w:pPr>
      <w:r w:rsidRPr="00313EAC">
        <w:rPr>
          <w:szCs w:val="24"/>
        </w:rPr>
        <w:t xml:space="preserve">Wykonawca jest zobowiązany do wykonania przedmiotu niniejszego zamówienia w terminie </w:t>
      </w:r>
      <w:r w:rsidR="00FF4221" w:rsidRPr="00313EAC">
        <w:rPr>
          <w:b/>
          <w:szCs w:val="24"/>
        </w:rPr>
        <w:t xml:space="preserve">od dnia </w:t>
      </w:r>
      <w:r w:rsidR="00D02953" w:rsidRPr="00313EAC">
        <w:rPr>
          <w:b/>
          <w:szCs w:val="24"/>
        </w:rPr>
        <w:t>01.01.2021 r.</w:t>
      </w:r>
      <w:r w:rsidR="00FF4221" w:rsidRPr="00313EAC">
        <w:rPr>
          <w:szCs w:val="24"/>
        </w:rPr>
        <w:t xml:space="preserve"> </w:t>
      </w:r>
      <w:r w:rsidR="00392E84" w:rsidRPr="00313EAC">
        <w:rPr>
          <w:b/>
          <w:szCs w:val="24"/>
        </w:rPr>
        <w:t xml:space="preserve">do dnia </w:t>
      </w:r>
      <w:r w:rsidR="00D02953" w:rsidRPr="00313EAC">
        <w:rPr>
          <w:b/>
          <w:szCs w:val="24"/>
        </w:rPr>
        <w:t>31</w:t>
      </w:r>
      <w:r w:rsidR="00392E84" w:rsidRPr="00313EAC">
        <w:rPr>
          <w:b/>
          <w:szCs w:val="24"/>
        </w:rPr>
        <w:t>.</w:t>
      </w:r>
      <w:r w:rsidR="00D02953" w:rsidRPr="00313EAC">
        <w:rPr>
          <w:b/>
          <w:szCs w:val="24"/>
        </w:rPr>
        <w:t>12</w:t>
      </w:r>
      <w:r w:rsidR="00392E84" w:rsidRPr="00313EAC">
        <w:rPr>
          <w:b/>
          <w:szCs w:val="24"/>
        </w:rPr>
        <w:t>.202</w:t>
      </w:r>
      <w:r w:rsidR="00D02953" w:rsidRPr="00313EAC">
        <w:rPr>
          <w:b/>
          <w:szCs w:val="24"/>
        </w:rPr>
        <w:t>5</w:t>
      </w:r>
      <w:r w:rsidRPr="00313EAC">
        <w:rPr>
          <w:b/>
          <w:szCs w:val="24"/>
        </w:rPr>
        <w:t xml:space="preserve"> r.</w:t>
      </w:r>
    </w:p>
    <w:p w14:paraId="5AD4765B" w14:textId="77777777" w:rsidR="004061ED" w:rsidRPr="00313EAC" w:rsidRDefault="004061ED" w:rsidP="004061ED">
      <w:pPr>
        <w:pStyle w:val="Tekstpodstawowywcity22"/>
      </w:pPr>
      <w:r w:rsidRPr="00313EAC">
        <w:lastRenderedPageBreak/>
        <w:t>§ 5.</w:t>
      </w:r>
      <w:r w:rsidRPr="00313EAC">
        <w:tab/>
        <w:t>WARUNKI UDZIAŁU W POSTĘPOWANIU.</w:t>
      </w:r>
    </w:p>
    <w:p w14:paraId="23CD75A6" w14:textId="77777777" w:rsidR="004061ED" w:rsidRPr="00313EAC" w:rsidRDefault="004061ED" w:rsidP="004061ED">
      <w:pPr>
        <w:pStyle w:val="Tekstpodstawowywcity22"/>
      </w:pPr>
    </w:p>
    <w:p w14:paraId="1C272D0F" w14:textId="77777777" w:rsidR="0082100C" w:rsidRPr="00563937" w:rsidRDefault="0082100C" w:rsidP="00C128A1">
      <w:pPr>
        <w:numPr>
          <w:ilvl w:val="0"/>
          <w:numId w:val="15"/>
        </w:numPr>
        <w:tabs>
          <w:tab w:val="clear" w:pos="360"/>
          <w:tab w:val="num" w:pos="567"/>
        </w:tabs>
        <w:ind w:left="567" w:hanging="567"/>
        <w:jc w:val="both"/>
      </w:pPr>
      <w:r w:rsidRPr="00563937">
        <w:t>O udzielenie zamówienia mogą ubiegać się wykonawcy, którzy spełniają określone przez zamawiającego warunki udziału w postępowaniu dotyczące:</w:t>
      </w:r>
    </w:p>
    <w:p w14:paraId="25F8646E" w14:textId="12851156" w:rsidR="0082100C" w:rsidRPr="00563937" w:rsidRDefault="0082100C" w:rsidP="00C128A1">
      <w:pPr>
        <w:pStyle w:val="Tekstpodstawowywcity22"/>
        <w:numPr>
          <w:ilvl w:val="1"/>
          <w:numId w:val="15"/>
        </w:numPr>
        <w:tabs>
          <w:tab w:val="clear" w:pos="360"/>
          <w:tab w:val="num" w:pos="567"/>
        </w:tabs>
        <w:ind w:left="567" w:hanging="567"/>
        <w:rPr>
          <w:bCs w:val="0"/>
        </w:rPr>
      </w:pPr>
      <w:r w:rsidRPr="00563937">
        <w:rPr>
          <w:bCs w:val="0"/>
        </w:rPr>
        <w:t xml:space="preserve">kompetencji lub uprawnień do prowadzenia określonej działalności zawodowej, </w:t>
      </w:r>
      <w:r w:rsidR="00A13D40">
        <w:rPr>
          <w:bCs w:val="0"/>
        </w:rPr>
        <w:t xml:space="preserve">                 </w:t>
      </w:r>
      <w:r w:rsidRPr="00563937">
        <w:rPr>
          <w:bCs w:val="0"/>
        </w:rPr>
        <w:t>o ile wynika to z odrębnych przepisów:</w:t>
      </w:r>
    </w:p>
    <w:p w14:paraId="5F193D4C" w14:textId="1598BA20" w:rsidR="00C128A1" w:rsidRPr="00563937" w:rsidRDefault="00D02953" w:rsidP="00C128A1">
      <w:pPr>
        <w:pStyle w:val="Tekstpodstawowywcity22"/>
        <w:tabs>
          <w:tab w:val="num" w:pos="567"/>
        </w:tabs>
        <w:ind w:firstLine="0"/>
        <w:rPr>
          <w:b w:val="0"/>
          <w:bCs w:val="0"/>
          <w:iCs/>
        </w:rPr>
      </w:pPr>
      <w:r w:rsidRPr="00563937">
        <w:rPr>
          <w:b w:val="0"/>
          <w:bCs w:val="0"/>
          <w:iCs/>
        </w:rPr>
        <w:t>Posiada zezwolenie na prowadzenie działalności bankowej na terenie Polski</w:t>
      </w:r>
      <w:r w:rsidR="00063AEB" w:rsidRPr="00563937">
        <w:rPr>
          <w:b w:val="0"/>
          <w:bCs w:val="0"/>
          <w:iCs/>
        </w:rPr>
        <w:t>, a także realizacji usług objętych przedmiotem zamówienia zgodnie z postanowieniami ustawy z</w:t>
      </w:r>
      <w:r w:rsidR="00C128A1" w:rsidRPr="00563937">
        <w:rPr>
          <w:b w:val="0"/>
          <w:bCs w:val="0"/>
          <w:iCs/>
        </w:rPr>
        <w:t> </w:t>
      </w:r>
      <w:r w:rsidR="00063AEB" w:rsidRPr="00563937">
        <w:rPr>
          <w:b w:val="0"/>
          <w:bCs w:val="0"/>
          <w:iCs/>
        </w:rPr>
        <w:t>dnia 29 sierpnia 1997 r. – Prawo bankowe (</w:t>
      </w:r>
      <w:proofErr w:type="spellStart"/>
      <w:r w:rsidR="00063AEB" w:rsidRPr="00563937">
        <w:rPr>
          <w:b w:val="0"/>
          <w:bCs w:val="0"/>
          <w:iCs/>
        </w:rPr>
        <w:t>t.j</w:t>
      </w:r>
      <w:proofErr w:type="spellEnd"/>
      <w:r w:rsidR="00063AEB" w:rsidRPr="00563937">
        <w:rPr>
          <w:b w:val="0"/>
          <w:bCs w:val="0"/>
          <w:iCs/>
        </w:rPr>
        <w:t xml:space="preserve">. 2019, poz. 2357 z </w:t>
      </w:r>
      <w:proofErr w:type="spellStart"/>
      <w:r w:rsidR="00063AEB" w:rsidRPr="00563937">
        <w:rPr>
          <w:b w:val="0"/>
          <w:bCs w:val="0"/>
          <w:iCs/>
        </w:rPr>
        <w:t>późn</w:t>
      </w:r>
      <w:proofErr w:type="spellEnd"/>
      <w:r w:rsidR="00063AEB" w:rsidRPr="00563937">
        <w:rPr>
          <w:b w:val="0"/>
          <w:bCs w:val="0"/>
          <w:iCs/>
        </w:rPr>
        <w:t>. zm.), a</w:t>
      </w:r>
      <w:r w:rsidR="00C35334" w:rsidRPr="00563937">
        <w:rPr>
          <w:b w:val="0"/>
          <w:bCs w:val="0"/>
          <w:iCs/>
        </w:rPr>
        <w:t> </w:t>
      </w:r>
      <w:r w:rsidR="00063AEB" w:rsidRPr="00563937">
        <w:rPr>
          <w:b w:val="0"/>
          <w:bCs w:val="0"/>
          <w:iCs/>
        </w:rPr>
        <w:t>w</w:t>
      </w:r>
      <w:r w:rsidR="00C35334" w:rsidRPr="00563937">
        <w:rPr>
          <w:b w:val="0"/>
          <w:bCs w:val="0"/>
          <w:iCs/>
        </w:rPr>
        <w:t> </w:t>
      </w:r>
      <w:r w:rsidR="00063AEB" w:rsidRPr="00563937">
        <w:rPr>
          <w:b w:val="0"/>
          <w:bCs w:val="0"/>
          <w:iCs/>
        </w:rPr>
        <w:t xml:space="preserve">przypadku określonym w art. 178 ust. 1 ustawy Prawo bankowe, inny dokument potwierdzający </w:t>
      </w:r>
      <w:r w:rsidR="00C128A1" w:rsidRPr="00563937">
        <w:rPr>
          <w:b w:val="0"/>
          <w:bCs w:val="0"/>
          <w:iCs/>
        </w:rPr>
        <w:t>rozpoczęcie działalności przed dniem wejścia w życie ustawy, o której mowa w art. 193 ustawy Prawo bankowe.</w:t>
      </w:r>
    </w:p>
    <w:p w14:paraId="189A6535" w14:textId="6A3C1F3C" w:rsidR="0082100C" w:rsidRPr="00563937" w:rsidRDefault="0082100C" w:rsidP="00975940">
      <w:pPr>
        <w:pStyle w:val="Tekstpodstawowywcity22"/>
        <w:numPr>
          <w:ilvl w:val="1"/>
          <w:numId w:val="15"/>
        </w:numPr>
        <w:tabs>
          <w:tab w:val="clear" w:pos="360"/>
          <w:tab w:val="num" w:pos="567"/>
        </w:tabs>
        <w:ind w:left="567" w:hanging="567"/>
        <w:rPr>
          <w:bCs w:val="0"/>
          <w:iCs/>
        </w:rPr>
      </w:pPr>
      <w:r w:rsidRPr="00563937">
        <w:rPr>
          <w:bCs w:val="0"/>
          <w:iCs/>
        </w:rPr>
        <w:t>sytuacji ekonomicznej lub finansowej:</w:t>
      </w:r>
    </w:p>
    <w:p w14:paraId="76295188" w14:textId="6CD9C19A" w:rsidR="0082100C" w:rsidRPr="00563937" w:rsidRDefault="0082100C" w:rsidP="00C128A1">
      <w:pPr>
        <w:pStyle w:val="Tekstpodstawowywcity22"/>
        <w:tabs>
          <w:tab w:val="num" w:pos="567"/>
        </w:tabs>
        <w:ind w:firstLine="0"/>
        <w:rPr>
          <w:bCs w:val="0"/>
        </w:rPr>
      </w:pPr>
      <w:r w:rsidRPr="00563937">
        <w:rPr>
          <w:b w:val="0"/>
          <w:bCs w:val="0"/>
          <w:i/>
        </w:rPr>
        <w:t>nie dotyczy</w:t>
      </w:r>
    </w:p>
    <w:p w14:paraId="537AA7F7" w14:textId="77777777" w:rsidR="009722FE" w:rsidRPr="00563937" w:rsidRDefault="0082100C" w:rsidP="00C128A1">
      <w:pPr>
        <w:pStyle w:val="Tekstpodstawowywcity22"/>
        <w:numPr>
          <w:ilvl w:val="1"/>
          <w:numId w:val="15"/>
        </w:numPr>
        <w:tabs>
          <w:tab w:val="clear" w:pos="360"/>
          <w:tab w:val="num" w:pos="567"/>
        </w:tabs>
        <w:ind w:left="567" w:hanging="567"/>
        <w:rPr>
          <w:bCs w:val="0"/>
        </w:rPr>
      </w:pPr>
      <w:r w:rsidRPr="00563937">
        <w:rPr>
          <w:bCs w:val="0"/>
        </w:rPr>
        <w:t>zdolności technicznej lub zawodowej wykonawcy:</w:t>
      </w:r>
    </w:p>
    <w:p w14:paraId="54DB9957" w14:textId="601ACCC3" w:rsidR="009722FE" w:rsidRDefault="00D76D5A" w:rsidP="00C128A1">
      <w:pPr>
        <w:pStyle w:val="Tekstpodstawowywcity22"/>
        <w:numPr>
          <w:ilvl w:val="2"/>
          <w:numId w:val="83"/>
        </w:numPr>
        <w:tabs>
          <w:tab w:val="num" w:pos="567"/>
        </w:tabs>
        <w:ind w:left="567" w:hanging="567"/>
        <w:rPr>
          <w:b w:val="0"/>
        </w:rPr>
      </w:pPr>
      <w:r w:rsidRPr="00563937">
        <w:rPr>
          <w:b w:val="0"/>
        </w:rPr>
        <w:t xml:space="preserve">Wykonawca musi posiadać doświadczenie polegające na wykonaniu w okresie ostatnich </w:t>
      </w:r>
      <w:r w:rsidR="00C128A1" w:rsidRPr="00563937">
        <w:rPr>
          <w:b w:val="0"/>
        </w:rPr>
        <w:t>3</w:t>
      </w:r>
      <w:r w:rsidRPr="00563937">
        <w:rPr>
          <w:b w:val="0"/>
        </w:rPr>
        <w:t xml:space="preserve"> lat przed upływem terminu składania ofert, a jeżeli okres prowadzenia działalności jest krótszy </w:t>
      </w:r>
      <w:r w:rsidR="00C128A1" w:rsidRPr="00563937">
        <w:rPr>
          <w:b w:val="0"/>
        </w:rPr>
        <w:t xml:space="preserve">- </w:t>
      </w:r>
      <w:r w:rsidRPr="00563937">
        <w:rPr>
          <w:b w:val="0"/>
        </w:rPr>
        <w:t>w tym okresie,</w:t>
      </w:r>
      <w:r w:rsidR="00C35334" w:rsidRPr="00563937">
        <w:rPr>
          <w:b w:val="0"/>
        </w:rPr>
        <w:t xml:space="preserve"> dwie (2) usługi w zakresie kompleksowej obsługi bankowej jednostki samorządu terytorialnego</w:t>
      </w:r>
      <w:r w:rsidR="006631FB">
        <w:rPr>
          <w:b w:val="0"/>
        </w:rPr>
        <w:t xml:space="preserve"> w okresie co najmniej jednego roku kalendarzowego.</w:t>
      </w:r>
    </w:p>
    <w:p w14:paraId="69594145" w14:textId="7F2E4D05" w:rsidR="009722FE" w:rsidRPr="00563937" w:rsidRDefault="0082100C" w:rsidP="00C128A1">
      <w:pPr>
        <w:pStyle w:val="Tekstpodstawowywcity22"/>
        <w:numPr>
          <w:ilvl w:val="2"/>
          <w:numId w:val="83"/>
        </w:numPr>
        <w:tabs>
          <w:tab w:val="num" w:pos="567"/>
        </w:tabs>
        <w:ind w:left="567" w:hanging="567"/>
        <w:rPr>
          <w:bCs w:val="0"/>
        </w:rPr>
      </w:pPr>
      <w:r w:rsidRPr="00563937">
        <w:rPr>
          <w:b w:val="0"/>
        </w:rPr>
        <w:t>Wykonawca</w:t>
      </w:r>
      <w:r w:rsidR="00C35334" w:rsidRPr="00563937">
        <w:rPr>
          <w:b w:val="0"/>
        </w:rPr>
        <w:t xml:space="preserve"> musi </w:t>
      </w:r>
      <w:r w:rsidR="00BF2726">
        <w:rPr>
          <w:b w:val="0"/>
        </w:rPr>
        <w:t xml:space="preserve">umożliwić kompleksową obsługę bankową </w:t>
      </w:r>
      <w:r w:rsidR="00C35334" w:rsidRPr="00563937">
        <w:rPr>
          <w:b w:val="0"/>
        </w:rPr>
        <w:t>w</w:t>
      </w:r>
      <w:r w:rsidR="00BF2726">
        <w:rPr>
          <w:b w:val="0"/>
        </w:rPr>
        <w:t xml:space="preserve"> </w:t>
      </w:r>
      <w:r w:rsidR="00C35334" w:rsidRPr="00563937">
        <w:rPr>
          <w:b w:val="0"/>
        </w:rPr>
        <w:t>granicach admi</w:t>
      </w:r>
      <w:r w:rsidR="00563937" w:rsidRPr="00563937">
        <w:rPr>
          <w:b w:val="0"/>
        </w:rPr>
        <w:t>nistracyjnych Miasta Pabianice oraz Miasta Konstantynów Łódzki</w:t>
      </w:r>
      <w:r w:rsidR="00BF2726">
        <w:rPr>
          <w:b w:val="0"/>
        </w:rPr>
        <w:t>.</w:t>
      </w:r>
    </w:p>
    <w:p w14:paraId="0A45E29C" w14:textId="77777777" w:rsidR="0082100C" w:rsidRPr="00563937" w:rsidRDefault="0082100C" w:rsidP="00C128A1">
      <w:pPr>
        <w:pStyle w:val="Tekstpodstawowywcity22"/>
        <w:numPr>
          <w:ilvl w:val="1"/>
          <w:numId w:val="15"/>
        </w:numPr>
        <w:tabs>
          <w:tab w:val="clear" w:pos="360"/>
          <w:tab w:val="num" w:pos="567"/>
        </w:tabs>
        <w:ind w:left="567" w:hanging="567"/>
        <w:rPr>
          <w:b w:val="0"/>
          <w:bCs w:val="0"/>
        </w:rPr>
      </w:pPr>
      <w:r w:rsidRPr="00563937">
        <w:rPr>
          <w:b w:val="0"/>
          <w:bCs w:val="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3613393D" w14:textId="77777777" w:rsidR="00C63DDB" w:rsidRPr="00563937" w:rsidRDefault="00C63DDB" w:rsidP="00C128A1">
      <w:pPr>
        <w:pStyle w:val="WW-Tekstpodstawowy2"/>
        <w:tabs>
          <w:tab w:val="num" w:pos="567"/>
        </w:tabs>
        <w:ind w:left="567" w:hanging="567"/>
        <w:rPr>
          <w:bCs/>
          <w:szCs w:val="24"/>
        </w:rPr>
      </w:pPr>
    </w:p>
    <w:p w14:paraId="1A87A657" w14:textId="77777777" w:rsidR="0048129F" w:rsidRPr="00563937" w:rsidRDefault="0048129F" w:rsidP="0048129F">
      <w:pPr>
        <w:pStyle w:val="Tekstpodstawowywcity22"/>
      </w:pPr>
      <w:r w:rsidRPr="00563937">
        <w:t xml:space="preserve">§ </w:t>
      </w:r>
      <w:r w:rsidR="001F6731" w:rsidRPr="00563937">
        <w:t>6</w:t>
      </w:r>
      <w:r w:rsidRPr="00563937">
        <w:t>.</w:t>
      </w:r>
      <w:r w:rsidRPr="00563937">
        <w:tab/>
        <w:t>PODSTAWY WYKLUCZENIA.</w:t>
      </w:r>
    </w:p>
    <w:p w14:paraId="61050E87" w14:textId="77777777" w:rsidR="0048129F" w:rsidRPr="00313EAC" w:rsidRDefault="0048129F" w:rsidP="0048129F">
      <w:pPr>
        <w:pStyle w:val="WW-Tekstpodstawowy2"/>
        <w:rPr>
          <w:bCs/>
          <w:szCs w:val="24"/>
        </w:rPr>
      </w:pPr>
    </w:p>
    <w:p w14:paraId="1A0B305B" w14:textId="68C2CE6B" w:rsidR="00637233" w:rsidRPr="00313EAC" w:rsidRDefault="00637233" w:rsidP="00A65B2A">
      <w:pPr>
        <w:numPr>
          <w:ilvl w:val="0"/>
          <w:numId w:val="32"/>
        </w:numPr>
        <w:tabs>
          <w:tab w:val="clear" w:pos="360"/>
        </w:tabs>
        <w:ind w:left="567" w:hanging="567"/>
        <w:jc w:val="both"/>
        <w:rPr>
          <w:bCs/>
        </w:rPr>
      </w:pPr>
      <w:r w:rsidRPr="00313EAC">
        <w:rPr>
          <w:bCs/>
        </w:rPr>
        <w:t xml:space="preserve">Z postępowania o udzielenie zamówienia wyklucza się wykonawcę, w </w:t>
      </w:r>
      <w:r w:rsidR="00503386" w:rsidRPr="00313EAC">
        <w:rPr>
          <w:bCs/>
        </w:rPr>
        <w:t>stosunku,</w:t>
      </w:r>
      <w:r w:rsidRPr="00313EAC">
        <w:rPr>
          <w:bCs/>
        </w:rPr>
        <w:t xml:space="preserve"> do</w:t>
      </w:r>
      <w:r w:rsidR="00B33B7B">
        <w:rPr>
          <w:bCs/>
        </w:rPr>
        <w:t> </w:t>
      </w:r>
      <w:r w:rsidRPr="00313EAC">
        <w:rPr>
          <w:bCs/>
        </w:rPr>
        <w:t>którego zachodzi którakolwiek z okoliczności, o których mowa w art. 24 ust. 1 pkt 12 – 23 ustawy.</w:t>
      </w:r>
    </w:p>
    <w:p w14:paraId="3A4AC855" w14:textId="77777777" w:rsidR="00637233" w:rsidRPr="00313EAC" w:rsidRDefault="00637233" w:rsidP="00A65B2A">
      <w:pPr>
        <w:numPr>
          <w:ilvl w:val="0"/>
          <w:numId w:val="32"/>
        </w:numPr>
        <w:tabs>
          <w:tab w:val="clear" w:pos="360"/>
        </w:tabs>
        <w:ind w:left="567" w:hanging="567"/>
        <w:jc w:val="both"/>
        <w:rPr>
          <w:bCs/>
        </w:rPr>
      </w:pPr>
      <w:r w:rsidRPr="00313EAC">
        <w:rPr>
          <w:b/>
        </w:rPr>
        <w:t>Dodatkowo Zamawiający wykluczy Wykonawcę:</w:t>
      </w:r>
    </w:p>
    <w:p w14:paraId="61F44456" w14:textId="44D50C50" w:rsidR="00637233" w:rsidRPr="00B33B7B" w:rsidRDefault="00637233" w:rsidP="00B33B7B">
      <w:pPr>
        <w:numPr>
          <w:ilvl w:val="1"/>
          <w:numId w:val="32"/>
        </w:numPr>
        <w:tabs>
          <w:tab w:val="clear" w:pos="360"/>
        </w:tabs>
        <w:ind w:left="567" w:hanging="567"/>
        <w:jc w:val="both"/>
        <w:rPr>
          <w:bCs/>
        </w:rPr>
      </w:pPr>
      <w:r w:rsidRPr="00313EAC">
        <w:t xml:space="preserve">w </w:t>
      </w:r>
      <w:r w:rsidR="00503386" w:rsidRPr="00313EAC">
        <w:rPr>
          <w:bCs/>
        </w:rPr>
        <w:t>stosunku,</w:t>
      </w:r>
      <w:r w:rsidRPr="00313EAC">
        <w:t xml:space="preserve"> do którego otwarto likwidację, w zatwierdzonym przez sąd układzie w</w:t>
      </w:r>
      <w:r w:rsidR="00B33B7B">
        <w:t> </w:t>
      </w:r>
      <w:r w:rsidRPr="00313EAC">
        <w:t>postępowaniu restrukturyzacyjnym jest przewidziane zaspokojenie wierzycieli przez likwidację jego majątku lub sąd zarządził likwidację jego majątku w trybie art. 332 ust.</w:t>
      </w:r>
      <w:r w:rsidR="00B33B7B">
        <w:t> </w:t>
      </w:r>
      <w:r w:rsidRPr="00313EAC">
        <w:t>1 ustawy z dnia 15 maja 2015 r. – Prawo r</w:t>
      </w:r>
      <w:r w:rsidR="00687385" w:rsidRPr="00313EAC">
        <w:t>estruktury</w:t>
      </w:r>
      <w:r w:rsidR="00472198" w:rsidRPr="00313EAC">
        <w:t xml:space="preserve">zacyjne </w:t>
      </w:r>
      <w:r w:rsidR="00503386" w:rsidRPr="00313EAC">
        <w:t xml:space="preserve">(Dz. U. z 2019 r. poz. 243, 326, 912 i 1655) </w:t>
      </w:r>
      <w:r w:rsidRPr="00313EAC">
        <w:t>lub którego upadłość ogłoszono, z wyjątkiem Wykonawcy, który po</w:t>
      </w:r>
      <w:r w:rsidR="00B33B7B">
        <w:t> </w:t>
      </w:r>
      <w:r w:rsidRPr="00313EAC">
        <w:t>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687385" w:rsidRPr="00313EAC">
        <w:t xml:space="preserve">rawo upadłościowe </w:t>
      </w:r>
      <w:r w:rsidR="00503386" w:rsidRPr="00313EAC">
        <w:t>(Dz. U. z 2019 r. poz. 498, 912, 1495 i</w:t>
      </w:r>
      <w:r w:rsidR="00B33B7B">
        <w:t> </w:t>
      </w:r>
      <w:r w:rsidR="00503386" w:rsidRPr="00313EAC">
        <w:t>1655)</w:t>
      </w:r>
      <w:r w:rsidRPr="00313EAC">
        <w:t>;</w:t>
      </w:r>
    </w:p>
    <w:p w14:paraId="72EE80D0" w14:textId="77777777" w:rsidR="00637233" w:rsidRPr="00313EAC" w:rsidRDefault="00637233" w:rsidP="00A65B2A">
      <w:pPr>
        <w:numPr>
          <w:ilvl w:val="0"/>
          <w:numId w:val="32"/>
        </w:numPr>
        <w:tabs>
          <w:tab w:val="clear" w:pos="360"/>
        </w:tabs>
        <w:ind w:left="567" w:hanging="567"/>
        <w:jc w:val="both"/>
        <w:rPr>
          <w:bCs/>
        </w:rPr>
      </w:pPr>
      <w:r w:rsidRPr="00313EAC">
        <w:rPr>
          <w:bCs/>
        </w:rPr>
        <w:t>Wykluczenie wykonawcy następuje zgodnie z art. 24 ust. 7 ustawy.</w:t>
      </w:r>
    </w:p>
    <w:p w14:paraId="42D0A924" w14:textId="0AA59F7C" w:rsidR="00637233" w:rsidRPr="00313EAC" w:rsidRDefault="00637233" w:rsidP="00A65B2A">
      <w:pPr>
        <w:numPr>
          <w:ilvl w:val="0"/>
          <w:numId w:val="32"/>
        </w:numPr>
        <w:tabs>
          <w:tab w:val="clear" w:pos="360"/>
        </w:tabs>
        <w:ind w:left="567" w:hanging="567"/>
        <w:jc w:val="both"/>
        <w:rPr>
          <w:bCs/>
        </w:rPr>
      </w:pPr>
      <w:r w:rsidRPr="00313EAC">
        <w:rPr>
          <w:bCs/>
        </w:rPr>
        <w:t>Wykonawca, który podlega wykluczeniu na podstawie art. 24 ust. 1 pkt 13 i 14 oraz 16–20 lub na podstawie okoliczności wymienionych w  pkt 2.1., może przedstawić dowody na to, że podjęte przez niego środki są wystarczające do wykazania jego rzetelności, w</w:t>
      </w:r>
      <w:r w:rsidR="00B33B7B">
        <w:rPr>
          <w:bCs/>
        </w:rPr>
        <w:t> </w:t>
      </w:r>
      <w:r w:rsidRPr="00313EAC">
        <w:rPr>
          <w:bCs/>
        </w:rPr>
        <w:t>szczególności udowodnić naprawienie szkody wyrządzonej przestępstwem lub przestępstwem skarbowym, zadośćuczynienie pieniężne za doznaną krzywdę lub naprawienie szkody, wyczerpujące wyjaśnienie stanu faktycznego oraz współpracę z</w:t>
      </w:r>
      <w:r w:rsidR="00B33B7B">
        <w:rPr>
          <w:bCs/>
        </w:rPr>
        <w:t> </w:t>
      </w:r>
      <w:r w:rsidRPr="00313EAC">
        <w:rPr>
          <w:bCs/>
        </w:rPr>
        <w:t xml:space="preserve">organami ścigania oraz podjęcie konkretnych środków technicznych, organizacyjnych </w:t>
      </w:r>
      <w:r w:rsidRPr="00313EAC">
        <w:rPr>
          <w:bCs/>
        </w:rPr>
        <w:lastRenderedPageBreak/>
        <w:t xml:space="preserve">i kadrowych, które są odpowiednie dla zapobiegania dalszym przestępstwom lub przestępstwom skarbowym lub nieprawidłowemu postępowaniu wykonawcy. </w:t>
      </w:r>
      <w:r w:rsidR="00503386" w:rsidRPr="00313EAC">
        <w:rPr>
          <w:bCs/>
        </w:rPr>
        <w:t>Regulacji,</w:t>
      </w:r>
      <w:r w:rsidRPr="00313EAC">
        <w:rPr>
          <w:bCs/>
        </w:rPr>
        <w:t xml:space="preserve"> o której mowa w zdaniu pierwszym nie stosuje się, jeżeli wobec wykonawcy, będącego podmiotem zbiorowym, orzeczono prawomocnym wyrokiem sądu zakaz ubiegania się o</w:t>
      </w:r>
      <w:r w:rsidR="00B33B7B">
        <w:rPr>
          <w:bCs/>
        </w:rPr>
        <w:t> </w:t>
      </w:r>
      <w:r w:rsidRPr="00313EAC">
        <w:rPr>
          <w:bCs/>
        </w:rPr>
        <w:t>udzielenie zamówienia oraz nie upłynął określony w tym wyroku okres obowiązywania tego zakazu.</w:t>
      </w:r>
    </w:p>
    <w:p w14:paraId="59F5B466" w14:textId="60606822" w:rsidR="00637233" w:rsidRPr="00313EAC" w:rsidRDefault="00637233" w:rsidP="00A65B2A">
      <w:pPr>
        <w:numPr>
          <w:ilvl w:val="0"/>
          <w:numId w:val="32"/>
        </w:numPr>
        <w:tabs>
          <w:tab w:val="clear" w:pos="360"/>
        </w:tabs>
        <w:ind w:left="567" w:hanging="567"/>
        <w:jc w:val="both"/>
        <w:rPr>
          <w:bCs/>
        </w:rPr>
      </w:pPr>
      <w:r w:rsidRPr="00313EAC">
        <w:rPr>
          <w:bCs/>
        </w:rPr>
        <w:t>Wykonawca nie podlega wykluczeniu, jeżeli zamawiający, uwzględniając wagę i</w:t>
      </w:r>
      <w:r w:rsidR="00B33B7B">
        <w:rPr>
          <w:bCs/>
        </w:rPr>
        <w:t> </w:t>
      </w:r>
      <w:r w:rsidRPr="00313EAC">
        <w:rPr>
          <w:bCs/>
        </w:rPr>
        <w:t>szczególne okoliczności czynu wykonawcy, uzna za wystarczające dowody przedstawione na podstawie pkt 4.</w:t>
      </w:r>
    </w:p>
    <w:p w14:paraId="4216A397" w14:textId="6E2CC53E" w:rsidR="00637233" w:rsidRPr="00313EAC" w:rsidRDefault="00637233" w:rsidP="00A65B2A">
      <w:pPr>
        <w:numPr>
          <w:ilvl w:val="0"/>
          <w:numId w:val="32"/>
        </w:numPr>
        <w:tabs>
          <w:tab w:val="clear" w:pos="360"/>
        </w:tabs>
        <w:ind w:left="567" w:hanging="567"/>
        <w:jc w:val="both"/>
        <w:rPr>
          <w:bCs/>
        </w:rPr>
      </w:pPr>
      <w:r w:rsidRPr="00313EAC">
        <w:rPr>
          <w:bCs/>
        </w:rPr>
        <w:t>Zamawiający może wykluczyć wykonawcę na każdym etapie postępowania o udzielenie zamówienia publicznego.</w:t>
      </w:r>
    </w:p>
    <w:p w14:paraId="798EBF54" w14:textId="77777777" w:rsidR="00FD1186" w:rsidRPr="00313EAC" w:rsidRDefault="00FD1186">
      <w:pPr>
        <w:tabs>
          <w:tab w:val="left" w:pos="567"/>
        </w:tabs>
        <w:jc w:val="both"/>
      </w:pPr>
    </w:p>
    <w:p w14:paraId="744EF3CC" w14:textId="77477F51" w:rsidR="009958FC" w:rsidRPr="00313EAC" w:rsidRDefault="008A6757" w:rsidP="009958FC">
      <w:pPr>
        <w:pStyle w:val="Nagwek1"/>
        <w:numPr>
          <w:ilvl w:val="0"/>
          <w:numId w:val="0"/>
        </w:numPr>
        <w:shd w:val="clear" w:color="auto" w:fill="auto"/>
        <w:ind w:left="567" w:hanging="567"/>
        <w:jc w:val="both"/>
      </w:pPr>
      <w:r w:rsidRPr="00313EAC">
        <w:t xml:space="preserve">§ </w:t>
      </w:r>
      <w:r w:rsidR="009958FC" w:rsidRPr="00313EAC">
        <w:t>7</w:t>
      </w:r>
      <w:r w:rsidRPr="00313EAC">
        <w:t>.</w:t>
      </w:r>
      <w:r w:rsidRPr="00313EAC">
        <w:tab/>
        <w:t>W</w:t>
      </w:r>
      <w:r w:rsidR="009958FC" w:rsidRPr="00313EAC">
        <w:t xml:space="preserve">YKAZ OŚWIADCZEŃ LUB DOKUMENTÓW, </w:t>
      </w:r>
      <w:r w:rsidR="00503386" w:rsidRPr="00313EAC">
        <w:t>POTWIERDZAJĄCYCH SPEŁNIANIE</w:t>
      </w:r>
      <w:r w:rsidRPr="00313EAC">
        <w:t xml:space="preserve"> WARUNKÓW UDZIAŁU W POSTĘPOWANIU ORAZ </w:t>
      </w:r>
      <w:r w:rsidR="009958FC" w:rsidRPr="00313EAC">
        <w:t>BRAK PODSTAW WYKLUCZENIA</w:t>
      </w:r>
    </w:p>
    <w:p w14:paraId="13EBC3BC" w14:textId="77777777" w:rsidR="009958FC" w:rsidRPr="00313EAC" w:rsidRDefault="009958FC">
      <w:pPr>
        <w:jc w:val="both"/>
      </w:pPr>
    </w:p>
    <w:p w14:paraId="56C0C90E" w14:textId="5FC5DB94" w:rsidR="00E01DB6" w:rsidRPr="00313EAC" w:rsidRDefault="00E01DB6" w:rsidP="003A452E">
      <w:pPr>
        <w:numPr>
          <w:ilvl w:val="0"/>
          <w:numId w:val="14"/>
        </w:numPr>
        <w:tabs>
          <w:tab w:val="clear" w:pos="0"/>
        </w:tabs>
        <w:ind w:left="567" w:hanging="567"/>
        <w:jc w:val="both"/>
      </w:pPr>
      <w:r w:rsidRPr="00313EAC">
        <w:t xml:space="preserve">Do oferty wykonawca zobowiązany jest dołączyć </w:t>
      </w:r>
      <w:r w:rsidR="00503386" w:rsidRPr="00313EAC">
        <w:t>aktualne na</w:t>
      </w:r>
      <w:r w:rsidRPr="00313EAC">
        <w:t xml:space="preserve"> dzień składania ofert oświadczenia stanowiące wstępne potwierdzenie, że wykonawca:</w:t>
      </w:r>
    </w:p>
    <w:p w14:paraId="3CEDFC0C" w14:textId="3A84DC87" w:rsidR="00E01DB6" w:rsidRPr="00313EAC" w:rsidRDefault="00E01DB6" w:rsidP="00E16A68">
      <w:pPr>
        <w:pStyle w:val="Standard"/>
        <w:numPr>
          <w:ilvl w:val="0"/>
          <w:numId w:val="8"/>
        </w:numPr>
        <w:tabs>
          <w:tab w:val="clear" w:pos="0"/>
          <w:tab w:val="left" w:pos="1134"/>
        </w:tabs>
        <w:ind w:left="1134" w:hanging="567"/>
        <w:jc w:val="both"/>
      </w:pPr>
      <w:r w:rsidRPr="00313EAC">
        <w:t xml:space="preserve">nie podlega wykluczeniu – na druku zgodnym z treścią </w:t>
      </w:r>
      <w:r w:rsidRPr="00313EAC">
        <w:rPr>
          <w:b/>
        </w:rPr>
        <w:t xml:space="preserve">załącznika nr 2 </w:t>
      </w:r>
      <w:r w:rsidRPr="00313EAC">
        <w:rPr>
          <w:bCs/>
        </w:rPr>
        <w:t>do</w:t>
      </w:r>
      <w:r w:rsidR="00E16A68">
        <w:rPr>
          <w:bCs/>
        </w:rPr>
        <w:t> </w:t>
      </w:r>
      <w:r w:rsidRPr="00313EAC">
        <w:rPr>
          <w:bCs/>
        </w:rPr>
        <w:t>niniejszej SIWZ,</w:t>
      </w:r>
    </w:p>
    <w:p w14:paraId="10EB29A9" w14:textId="73521278" w:rsidR="00E01DB6" w:rsidRPr="00313EAC" w:rsidRDefault="00E01DB6" w:rsidP="00E16A68">
      <w:pPr>
        <w:pStyle w:val="Standard"/>
        <w:numPr>
          <w:ilvl w:val="0"/>
          <w:numId w:val="8"/>
        </w:numPr>
        <w:tabs>
          <w:tab w:val="clear" w:pos="0"/>
          <w:tab w:val="left" w:pos="1134"/>
        </w:tabs>
        <w:ind w:left="1134" w:hanging="567"/>
        <w:jc w:val="both"/>
      </w:pPr>
      <w:r w:rsidRPr="00313EAC">
        <w:t xml:space="preserve">spełnia warunki udziału w postępowaniu – na druku zgodnym z treścią </w:t>
      </w:r>
      <w:r w:rsidRPr="00313EAC">
        <w:rPr>
          <w:b/>
        </w:rPr>
        <w:t>załącznika nr</w:t>
      </w:r>
      <w:r w:rsidR="00E16A68">
        <w:rPr>
          <w:b/>
        </w:rPr>
        <w:t> </w:t>
      </w:r>
      <w:r w:rsidRPr="00313EAC">
        <w:rPr>
          <w:b/>
        </w:rPr>
        <w:t xml:space="preserve">3 </w:t>
      </w:r>
      <w:r w:rsidRPr="00313EAC">
        <w:rPr>
          <w:bCs/>
        </w:rPr>
        <w:t>do niniejszej SIWZ.</w:t>
      </w:r>
    </w:p>
    <w:p w14:paraId="28A9EEF2" w14:textId="77777777" w:rsidR="00E01DB6" w:rsidRPr="00313EAC" w:rsidRDefault="00E01DB6" w:rsidP="003A452E">
      <w:pPr>
        <w:numPr>
          <w:ilvl w:val="0"/>
          <w:numId w:val="14"/>
        </w:numPr>
        <w:tabs>
          <w:tab w:val="clear" w:pos="0"/>
        </w:tabs>
        <w:ind w:left="567" w:hanging="567"/>
        <w:jc w:val="both"/>
      </w:pPr>
      <w:r w:rsidRPr="00313EAC">
        <w:t xml:space="preserve">Wykonawca, </w:t>
      </w:r>
      <w:r w:rsidRPr="00313EAC">
        <w:rPr>
          <w:b/>
        </w:rPr>
        <w:t>w terminie 3 dni od dnia zamieszczenia na stronie internetowej informacji</w:t>
      </w:r>
      <w:r w:rsidRPr="00313EAC">
        <w:t xml:space="preserve">, o której mowa w art. 86 ust. 5 ustawy, przekazuje zamawiającemu oświadczenie o przynależności lub braku przynależności do tej samej grupy kapitałowej, o której mowa w art. 24 ust. 1 pkt 23 na druku zgodnym z treścią </w:t>
      </w:r>
      <w:r w:rsidRPr="00313EAC">
        <w:rPr>
          <w:b/>
        </w:rPr>
        <w:t xml:space="preserve">załącznika nr 4 </w:t>
      </w:r>
      <w:r w:rsidRPr="00313EAC">
        <w:rPr>
          <w:bCs/>
        </w:rPr>
        <w:t>do niniejszej SIWZ</w:t>
      </w:r>
      <w:r w:rsidRPr="00313EAC">
        <w:t>. Wraz ze złożeniem oświadczenia, wykonawca może przedstawić dowody, że powiązania z innym wykonawcą nie prowadzą do zakłócenia konkurencji w postępowaniu o udzielenie zamówienia.</w:t>
      </w:r>
    </w:p>
    <w:p w14:paraId="1A407662" w14:textId="77777777" w:rsidR="00E01DB6" w:rsidRPr="00313EAC" w:rsidRDefault="00E01DB6" w:rsidP="003A452E">
      <w:pPr>
        <w:numPr>
          <w:ilvl w:val="0"/>
          <w:numId w:val="14"/>
        </w:numPr>
        <w:tabs>
          <w:tab w:val="clear" w:pos="0"/>
        </w:tabs>
        <w:ind w:left="567" w:hanging="567"/>
        <w:jc w:val="both"/>
      </w:pPr>
      <w:r w:rsidRPr="00313EAC">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14:paraId="360A577B" w14:textId="689F37BC" w:rsidR="00E01DB6" w:rsidRPr="00313EAC" w:rsidRDefault="00E01DB6" w:rsidP="003A452E">
      <w:pPr>
        <w:numPr>
          <w:ilvl w:val="0"/>
          <w:numId w:val="14"/>
        </w:numPr>
        <w:tabs>
          <w:tab w:val="clear" w:pos="0"/>
        </w:tabs>
        <w:ind w:left="567" w:hanging="567"/>
        <w:jc w:val="both"/>
      </w:pPr>
      <w:r w:rsidRPr="00313EAC">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45CAE745" w14:textId="40FCB582" w:rsidR="00E01DB6" w:rsidRPr="00313EAC" w:rsidRDefault="00E01DB6" w:rsidP="003A452E">
      <w:pPr>
        <w:numPr>
          <w:ilvl w:val="0"/>
          <w:numId w:val="14"/>
        </w:numPr>
        <w:tabs>
          <w:tab w:val="clear" w:pos="0"/>
        </w:tabs>
        <w:ind w:left="567" w:hanging="567"/>
        <w:jc w:val="both"/>
      </w:pPr>
      <w:r w:rsidRPr="00313EAC">
        <w:t xml:space="preserve">Zamawiający zgodnie z </w:t>
      </w:r>
      <w:r w:rsidRPr="00313EAC">
        <w:rPr>
          <w:b/>
        </w:rPr>
        <w:t>art. 24aa ustawy</w:t>
      </w:r>
      <w:r w:rsidRPr="00313EAC">
        <w:t xml:space="preserve"> w pierwszej kolejności dokona oceny ofert,            a następnie zbada czy wykonawca, którego oferta została oceniona jako najkorzystniejsza, nie podlega wykluczen</w:t>
      </w:r>
      <w:r w:rsidR="009E1F3A" w:rsidRPr="00313EAC">
        <w:t>iu oraz spełnia warunki udziału</w:t>
      </w:r>
      <w:r w:rsidRPr="00313EAC">
        <w:t xml:space="preserve"> w postępowaniu.</w:t>
      </w:r>
    </w:p>
    <w:p w14:paraId="141716E3" w14:textId="77777777" w:rsidR="00E01DB6" w:rsidRPr="00313EAC" w:rsidRDefault="00E01DB6" w:rsidP="003A452E">
      <w:pPr>
        <w:numPr>
          <w:ilvl w:val="0"/>
          <w:numId w:val="14"/>
        </w:numPr>
        <w:tabs>
          <w:tab w:val="clear" w:pos="0"/>
        </w:tabs>
        <w:ind w:left="567" w:hanging="567"/>
        <w:jc w:val="both"/>
        <w:rPr>
          <w:b/>
        </w:rPr>
      </w:pPr>
      <w:r w:rsidRPr="00313EAC">
        <w:rPr>
          <w:b/>
          <w:u w:val="single"/>
        </w:rPr>
        <w:t>Na wezwanie zamawiającego, wykonawca zobowiązany jest złożyć następujące oświadczenia lub dokumenty</w:t>
      </w:r>
      <w:r w:rsidRPr="00313EAC">
        <w:rPr>
          <w:b/>
        </w:rPr>
        <w:t>:</w:t>
      </w:r>
    </w:p>
    <w:p w14:paraId="54D5CD9E" w14:textId="77777777" w:rsidR="00E01DB6" w:rsidRPr="00313EAC" w:rsidRDefault="00E01DB6" w:rsidP="00A65B2A">
      <w:pPr>
        <w:numPr>
          <w:ilvl w:val="1"/>
          <w:numId w:val="43"/>
        </w:numPr>
        <w:tabs>
          <w:tab w:val="clear" w:pos="0"/>
        </w:tabs>
        <w:ind w:left="567" w:hanging="567"/>
        <w:jc w:val="both"/>
      </w:pPr>
      <w:r w:rsidRPr="00313EAC">
        <w:t xml:space="preserve">w celu wykazania </w:t>
      </w:r>
      <w:r w:rsidRPr="00313EAC">
        <w:rPr>
          <w:b/>
        </w:rPr>
        <w:t>braku podstaw wykluczenia</w:t>
      </w:r>
      <w:r w:rsidRPr="00313EAC">
        <w:t>:</w:t>
      </w:r>
    </w:p>
    <w:p w14:paraId="293E075B" w14:textId="77777777" w:rsidR="00E01DB6" w:rsidRPr="00313EAC" w:rsidRDefault="00E01DB6" w:rsidP="00A65B2A">
      <w:pPr>
        <w:numPr>
          <w:ilvl w:val="2"/>
          <w:numId w:val="43"/>
        </w:numPr>
        <w:tabs>
          <w:tab w:val="clear" w:pos="0"/>
        </w:tabs>
        <w:ind w:left="567" w:hanging="567"/>
        <w:jc w:val="both"/>
      </w:pPr>
      <w:r w:rsidRPr="00313EAC">
        <w:rPr>
          <w:lang w:eastAsia="pl-PL"/>
        </w:rPr>
        <w:t>odpis z właściwego rejestru lub z centralnej ewidencji i informacji</w:t>
      </w:r>
      <w:r w:rsidRPr="00313EAC">
        <w:rPr>
          <w:i/>
        </w:rPr>
        <w:t xml:space="preserve"> </w:t>
      </w:r>
      <w:r w:rsidRPr="00313EAC">
        <w:rPr>
          <w:lang w:eastAsia="pl-PL"/>
        </w:rPr>
        <w:t>o działalności gospodarczej, jeżeli odrębne przepisy wymagają wpisu do</w:t>
      </w:r>
      <w:r w:rsidRPr="00313EAC">
        <w:rPr>
          <w:i/>
        </w:rPr>
        <w:t xml:space="preserve"> </w:t>
      </w:r>
      <w:r w:rsidRPr="00313EAC">
        <w:rPr>
          <w:lang w:eastAsia="pl-PL"/>
        </w:rPr>
        <w:t>rejestru lub ewidencji, w celu potwierdzenia braku podstaw wykluczenia na</w:t>
      </w:r>
      <w:r w:rsidRPr="00313EAC">
        <w:rPr>
          <w:i/>
        </w:rPr>
        <w:t xml:space="preserve"> </w:t>
      </w:r>
      <w:r w:rsidRPr="00313EAC">
        <w:rPr>
          <w:lang w:eastAsia="pl-PL"/>
        </w:rPr>
        <w:t>podstawie art. 24 ust. 5 pkt 1 ustawy;</w:t>
      </w:r>
    </w:p>
    <w:p w14:paraId="4BAD098C" w14:textId="094781E5" w:rsidR="00E01DB6" w:rsidRPr="00313EAC" w:rsidRDefault="00E01DB6" w:rsidP="00A65B2A">
      <w:pPr>
        <w:numPr>
          <w:ilvl w:val="1"/>
          <w:numId w:val="43"/>
        </w:numPr>
        <w:ind w:left="567" w:hanging="567"/>
        <w:jc w:val="both"/>
      </w:pPr>
      <w:r w:rsidRPr="00313EAC">
        <w:lastRenderedPageBreak/>
        <w:t xml:space="preserve">w celu potwierdzenia </w:t>
      </w:r>
      <w:r w:rsidRPr="00313EAC">
        <w:rPr>
          <w:b/>
        </w:rPr>
        <w:t>spełniania p</w:t>
      </w:r>
      <w:r w:rsidR="009E1F3A" w:rsidRPr="00313EAC">
        <w:rPr>
          <w:b/>
        </w:rPr>
        <w:t>rzez wykonawcę warunków udziału</w:t>
      </w:r>
      <w:r w:rsidRPr="00313EAC">
        <w:rPr>
          <w:b/>
        </w:rPr>
        <w:t xml:space="preserve"> w</w:t>
      </w:r>
      <w:r w:rsidR="00563937">
        <w:rPr>
          <w:b/>
        </w:rPr>
        <w:t> </w:t>
      </w:r>
      <w:r w:rsidRPr="00313EAC">
        <w:rPr>
          <w:b/>
        </w:rPr>
        <w:t>postępowaniu</w:t>
      </w:r>
      <w:r w:rsidRPr="00313EAC">
        <w:t>:</w:t>
      </w:r>
    </w:p>
    <w:p w14:paraId="0AE693CE" w14:textId="1986A2E1" w:rsidR="009F1E44" w:rsidRPr="00563937" w:rsidRDefault="009F1E44" w:rsidP="00563937">
      <w:pPr>
        <w:numPr>
          <w:ilvl w:val="2"/>
          <w:numId w:val="43"/>
        </w:numPr>
        <w:tabs>
          <w:tab w:val="clear" w:pos="0"/>
          <w:tab w:val="num" w:pos="567"/>
        </w:tabs>
        <w:ind w:left="567" w:hanging="567"/>
        <w:jc w:val="both"/>
      </w:pPr>
      <w:r w:rsidRPr="00563937">
        <w:rPr>
          <w:b/>
          <w:bCs/>
          <w:iCs/>
        </w:rPr>
        <w:t>zezwolenie</w:t>
      </w:r>
      <w:r w:rsidRPr="00563937">
        <w:rPr>
          <w:iCs/>
        </w:rPr>
        <w:t xml:space="preserve"> na prowadzenie działalności bankowej na terenie Polski, a także realizacji usług objętych przedmiotem zamówienia zgodnie z postanowieniami ustawy z dnia 29</w:t>
      </w:r>
      <w:r w:rsidR="00563937">
        <w:rPr>
          <w:iCs/>
        </w:rPr>
        <w:t> </w:t>
      </w:r>
      <w:r w:rsidRPr="00563937">
        <w:rPr>
          <w:iCs/>
        </w:rPr>
        <w:t>sierpnia 1997 r. – Prawo bankowe (</w:t>
      </w:r>
      <w:proofErr w:type="spellStart"/>
      <w:r w:rsidRPr="00563937">
        <w:rPr>
          <w:iCs/>
        </w:rPr>
        <w:t>t.j</w:t>
      </w:r>
      <w:proofErr w:type="spellEnd"/>
      <w:r w:rsidRPr="00563937">
        <w:rPr>
          <w:iCs/>
        </w:rPr>
        <w:t xml:space="preserve">. 2019, poz. 2357 z </w:t>
      </w:r>
      <w:proofErr w:type="spellStart"/>
      <w:r w:rsidRPr="00563937">
        <w:rPr>
          <w:iCs/>
        </w:rPr>
        <w:t>późn</w:t>
      </w:r>
      <w:proofErr w:type="spellEnd"/>
      <w:r w:rsidRPr="00563937">
        <w:rPr>
          <w:iCs/>
        </w:rPr>
        <w:t>. zm.), a w przypadku określonym w art. 178 ust. 1 ustawy Prawo bankowe, inny dokument potwierdzający rozpoczęcie działalności przed dniem wejścia w życie ustawy, o której mowa w art. 193 ustawy Prawo bankowe.</w:t>
      </w:r>
    </w:p>
    <w:p w14:paraId="48541162" w14:textId="2DF78679" w:rsidR="008C53DF" w:rsidRDefault="008C53DF" w:rsidP="00A65B2A">
      <w:pPr>
        <w:numPr>
          <w:ilvl w:val="2"/>
          <w:numId w:val="43"/>
        </w:numPr>
        <w:tabs>
          <w:tab w:val="clear" w:pos="0"/>
          <w:tab w:val="num" w:pos="567"/>
        </w:tabs>
        <w:ind w:left="567" w:hanging="567"/>
        <w:jc w:val="both"/>
      </w:pPr>
      <w:r w:rsidRPr="00563937">
        <w:rPr>
          <w:b/>
        </w:rPr>
        <w:t>wykaz usług</w:t>
      </w:r>
      <w:r w:rsidRPr="00563937">
        <w:t xml:space="preserve"> wykonanych w okresie ostatnich 3 lat przed upływem terminu składania ofert, a jeżeli okres prowadzenia działalności jest krótszy - w tym okresie, wraz z</w:t>
      </w:r>
      <w:r w:rsidR="00B33B7B">
        <w:t> </w:t>
      </w:r>
      <w:r w:rsidRPr="00563937">
        <w:t xml:space="preserve">podaniem, przedmiotu, dat wykonania i podmiotów, na rzecz których usługi te zostały wykonane, na druku zgodnym z treścią </w:t>
      </w:r>
      <w:r w:rsidRPr="00563937">
        <w:rPr>
          <w:b/>
        </w:rPr>
        <w:t xml:space="preserve">załącznika nr </w:t>
      </w:r>
      <w:r w:rsidR="00E16A68">
        <w:rPr>
          <w:b/>
        </w:rPr>
        <w:t>5</w:t>
      </w:r>
      <w:r w:rsidRPr="00563937">
        <w:rPr>
          <w:b/>
        </w:rPr>
        <w:t xml:space="preserve"> </w:t>
      </w:r>
      <w:r w:rsidRPr="00563937">
        <w:rPr>
          <w:bCs/>
        </w:rPr>
        <w:t>do niniejszej SIWZ</w:t>
      </w:r>
      <w:r w:rsidR="009E1F3A" w:rsidRPr="00563937">
        <w:t xml:space="preserve"> </w:t>
      </w:r>
      <w:r w:rsidRPr="00563937">
        <w:t>z</w:t>
      </w:r>
      <w:r w:rsidR="00B33B7B">
        <w:t> </w:t>
      </w:r>
      <w:r w:rsidRPr="00563937">
        <w:t>załączeniem dowodów określających czy te usługi zostały wykonane, przy czym dowodami tymi są referencje bądź inne dokumenty wystawione przez podmiot, na rzecz którego usługi były wykonywane, a jeżeli z uzasadnionej przyczyny o obiektywnym charakterze wykonawca nie jest w stanie uzyskać tych dokumentów – oświadczenie wykonawcy (dotyczy warunku określonego w § 5 ust 1 pkt 1.3.1. SIWZ),</w:t>
      </w:r>
    </w:p>
    <w:p w14:paraId="0D220EB7" w14:textId="7767338E" w:rsidR="00563937" w:rsidRPr="00563937" w:rsidRDefault="00563937" w:rsidP="00A65B2A">
      <w:pPr>
        <w:numPr>
          <w:ilvl w:val="2"/>
          <w:numId w:val="43"/>
        </w:numPr>
        <w:tabs>
          <w:tab w:val="clear" w:pos="0"/>
          <w:tab w:val="num" w:pos="567"/>
        </w:tabs>
        <w:ind w:left="567" w:hanging="567"/>
        <w:jc w:val="both"/>
        <w:rPr>
          <w:bCs/>
        </w:rPr>
      </w:pPr>
      <w:r>
        <w:rPr>
          <w:b/>
        </w:rPr>
        <w:t xml:space="preserve">opis środków organizacyjno-technicznych </w:t>
      </w:r>
      <w:r w:rsidRPr="00563937">
        <w:rPr>
          <w:bCs/>
        </w:rPr>
        <w:t xml:space="preserve">na druku zgodnym z treścią </w:t>
      </w:r>
      <w:r w:rsidRPr="00563937">
        <w:rPr>
          <w:b/>
        </w:rPr>
        <w:t>załącznika nr</w:t>
      </w:r>
      <w:r w:rsidR="00442D94">
        <w:rPr>
          <w:b/>
        </w:rPr>
        <w:t> </w:t>
      </w:r>
      <w:r w:rsidR="00E16A68">
        <w:rPr>
          <w:b/>
        </w:rPr>
        <w:t>6</w:t>
      </w:r>
      <w:r w:rsidR="00C869B7">
        <w:rPr>
          <w:b/>
        </w:rPr>
        <w:t xml:space="preserve"> </w:t>
      </w:r>
      <w:r w:rsidRPr="00563937">
        <w:rPr>
          <w:bCs/>
        </w:rPr>
        <w:t>do niniejszej SIWZ (dotyczy warunku określonego w § 5 ust. 1 pkt. 1.3.2. SIWZ).</w:t>
      </w:r>
    </w:p>
    <w:p w14:paraId="11DAF78E" w14:textId="77777777" w:rsidR="00E01DB6" w:rsidRPr="00313EAC" w:rsidRDefault="00E01DB6" w:rsidP="00A65B2A">
      <w:pPr>
        <w:numPr>
          <w:ilvl w:val="0"/>
          <w:numId w:val="43"/>
        </w:numPr>
        <w:ind w:left="567" w:hanging="567"/>
        <w:jc w:val="both"/>
      </w:pPr>
      <w:r w:rsidRPr="00313EAC">
        <w:t xml:space="preserve">Jeżeli wykaz, oświadczenia lub inne złożone przez wykonawcę dokumenty budzą wątpliwości zamawiającego, może on zwrócić się bezpośrednio do właściwego podmiotu, na rzecz którego </w:t>
      </w:r>
      <w:r w:rsidR="008A1E27" w:rsidRPr="00313EAC">
        <w:rPr>
          <w:i/>
        </w:rPr>
        <w:t>usługi</w:t>
      </w:r>
      <w:r w:rsidRPr="00313EAC">
        <w:t xml:space="preserve"> były wykonane, a w przypadku świadczeń okresowych lub ciągłych są wykonywane, o dodatkowe informacje lub dokumenty w tym zakresie.</w:t>
      </w:r>
    </w:p>
    <w:p w14:paraId="1857CD98" w14:textId="77777777" w:rsidR="00E01DB6" w:rsidRPr="00313EAC" w:rsidRDefault="00E01DB6" w:rsidP="00A65B2A">
      <w:pPr>
        <w:numPr>
          <w:ilvl w:val="0"/>
          <w:numId w:val="43"/>
        </w:numPr>
        <w:ind w:left="567" w:hanging="567"/>
        <w:jc w:val="both"/>
      </w:pPr>
      <w:r w:rsidRPr="00313EAC">
        <w:t>Podmioty zagraniczne (dotyczy w przypadku wskazania dokumentów w ust. 6 pkt 6.1.).</w:t>
      </w:r>
    </w:p>
    <w:p w14:paraId="7B76ECDF" w14:textId="77777777" w:rsidR="00E01DB6" w:rsidRPr="00313EAC" w:rsidRDefault="00E01DB6" w:rsidP="00E01DB6">
      <w:pPr>
        <w:ind w:left="567"/>
        <w:jc w:val="both"/>
      </w:pPr>
      <w:r w:rsidRPr="00313EAC">
        <w:t>Jeżeli wykonawca ma siedzibę lub miejsce zamieszkania poza terytorium Rzeczypospolitej Polskiej, zamiast dokumentów, o których mowa w ust. 6 pkt 6.1. składa dokument lub dokumenty wystawione w kraju, w którym wykonawca ma siedzibę lub miejsce zamieszkania, potwierdzające odpowiednio, że:</w:t>
      </w:r>
    </w:p>
    <w:p w14:paraId="1C6A311B" w14:textId="77777777" w:rsidR="00E01DB6" w:rsidRPr="00313EAC" w:rsidRDefault="00E01DB6" w:rsidP="00A65B2A">
      <w:pPr>
        <w:numPr>
          <w:ilvl w:val="0"/>
          <w:numId w:val="33"/>
        </w:numPr>
        <w:suppressAutoHyphens w:val="0"/>
        <w:ind w:left="993" w:hanging="426"/>
        <w:rPr>
          <w:lang w:eastAsia="pl-PL"/>
        </w:rPr>
      </w:pPr>
      <w:r w:rsidRPr="00313EAC">
        <w:rPr>
          <w:lang w:eastAsia="pl-PL"/>
        </w:rPr>
        <w:t>nie otwarto jego likwidacji ani nie ogłoszono upadłości</w:t>
      </w:r>
    </w:p>
    <w:p w14:paraId="30EAA9A8" w14:textId="16B713D2" w:rsidR="00E01DB6" w:rsidRPr="00313EAC" w:rsidRDefault="00E01DB6" w:rsidP="00A65B2A">
      <w:pPr>
        <w:numPr>
          <w:ilvl w:val="1"/>
          <w:numId w:val="43"/>
        </w:numPr>
        <w:ind w:left="567" w:hanging="567"/>
        <w:jc w:val="both"/>
      </w:pPr>
      <w:r w:rsidRPr="00313EAC">
        <w:t xml:space="preserve">Dokumenty, o których mowa w ust 8 lit. a, powinny być wystawione nie wcześniej </w:t>
      </w:r>
      <w:r w:rsidR="00255B52">
        <w:t xml:space="preserve">                      </w:t>
      </w:r>
      <w:r w:rsidRPr="00313EAC">
        <w:t xml:space="preserve">niż 6 miesięcy przed upływem terminu składania ofert albo wniosków o dopuszczenie </w:t>
      </w:r>
      <w:r w:rsidR="00255B52">
        <w:t xml:space="preserve">               </w:t>
      </w:r>
      <w:r w:rsidRPr="00313EAC">
        <w:t>do udziału w postępowaniu.</w:t>
      </w:r>
    </w:p>
    <w:p w14:paraId="357B6B7F" w14:textId="5484E2FA" w:rsidR="00E01DB6" w:rsidRPr="00313EAC" w:rsidRDefault="00E01DB6" w:rsidP="00A65B2A">
      <w:pPr>
        <w:numPr>
          <w:ilvl w:val="1"/>
          <w:numId w:val="43"/>
        </w:numPr>
        <w:ind w:left="567" w:hanging="567"/>
        <w:jc w:val="both"/>
      </w:pPr>
      <w:r w:rsidRPr="00313EAC">
        <w:t>Jeżeli w kraju, w którym wykonawca ma siedzibę lub miejsce zamieszkania lub miejsce zamieszkania ma osoba, której dokument dotyczy, nie wydaje się dokumentów, o których mowa w ust. 8,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ust. 8 pkt. 8.1. stosuje się.</w:t>
      </w:r>
    </w:p>
    <w:p w14:paraId="5AD7BC54" w14:textId="77777777" w:rsidR="00E01DB6" w:rsidRPr="00313EAC" w:rsidRDefault="00E01DB6" w:rsidP="00A65B2A">
      <w:pPr>
        <w:numPr>
          <w:ilvl w:val="1"/>
          <w:numId w:val="43"/>
        </w:numPr>
        <w:ind w:left="567" w:hanging="567"/>
        <w:jc w:val="both"/>
      </w:pPr>
      <w:r w:rsidRPr="00313EAC">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160D083" w14:textId="37B027C0" w:rsidR="00AD1698" w:rsidRPr="00313EAC" w:rsidRDefault="00AD1698" w:rsidP="00A65B2A">
      <w:pPr>
        <w:numPr>
          <w:ilvl w:val="0"/>
          <w:numId w:val="43"/>
        </w:numPr>
        <w:tabs>
          <w:tab w:val="clear" w:pos="0"/>
        </w:tabs>
        <w:ind w:left="567" w:hanging="567"/>
        <w:jc w:val="both"/>
      </w:pPr>
      <w:r w:rsidRPr="00313EAC">
        <w:t>Dokumenty wymienione w ust. 6 pkt 1.1, tj. znajdujące się w ogólnie dostępnych bazach danych Krajowego Rejestru Sądowego oraz w Centralnej Ewidencji i Informacji o</w:t>
      </w:r>
      <w:r w:rsidR="00B33B7B">
        <w:t> </w:t>
      </w:r>
      <w:r w:rsidRPr="00313EAC">
        <w:t xml:space="preserve">Działalności Gospodarczej, zamawiający pozyska we własnym zakresie. </w:t>
      </w:r>
    </w:p>
    <w:p w14:paraId="1A2BFDF2" w14:textId="4C608313" w:rsidR="00AD1698" w:rsidRPr="00313EAC" w:rsidRDefault="00AD1698" w:rsidP="00AD1698">
      <w:pPr>
        <w:ind w:left="567"/>
        <w:jc w:val="both"/>
      </w:pPr>
      <w:r w:rsidRPr="00313EAC">
        <w:t xml:space="preserve">W przypadku innych dokumentów składanych na podstawie ust. 6 pkt </w:t>
      </w:r>
      <w:r w:rsidR="00FF4221" w:rsidRPr="00313EAC">
        <w:t>6.</w:t>
      </w:r>
      <w:r w:rsidRPr="00313EAC">
        <w:t>1.1, w</w:t>
      </w:r>
      <w:r w:rsidR="00B33B7B">
        <w:t> </w:t>
      </w:r>
      <w:r w:rsidRPr="00313EAC">
        <w:t xml:space="preserve">szczególności dotyczących podmiotów zagranicznych, zgodnie z § 10 rozporządzenia </w:t>
      </w:r>
      <w:r w:rsidRPr="00313EAC">
        <w:lastRenderedPageBreak/>
        <w:t xml:space="preserve">Ministra Rozwoju z dnia 26 lipca 2016 r. w sprawie rodzajów dokumentów, jakich może żądać zamawiający od wykonawcy w postępowaniu o udzielenie zamówienia publicznego </w:t>
      </w:r>
      <w:r w:rsidR="00B33B7B" w:rsidRPr="00915C71">
        <w:rPr>
          <w:color w:val="000000"/>
        </w:rPr>
        <w:t>(</w:t>
      </w:r>
      <w:proofErr w:type="spellStart"/>
      <w:r w:rsidR="00B33B7B" w:rsidRPr="00915C71">
        <w:rPr>
          <w:color w:val="000000"/>
        </w:rPr>
        <w:t>t.j</w:t>
      </w:r>
      <w:proofErr w:type="spellEnd"/>
      <w:r w:rsidR="00B33B7B" w:rsidRPr="00915C71">
        <w:rPr>
          <w:color w:val="000000"/>
        </w:rPr>
        <w:t>. Dz. U. 2020, poz.1282)</w:t>
      </w:r>
      <w:r w:rsidR="00B33B7B">
        <w:rPr>
          <w:color w:val="000000"/>
        </w:rPr>
        <w:t xml:space="preserve"> </w:t>
      </w:r>
      <w:r w:rsidRPr="00313EAC">
        <w:t>wykonawca powinien wskazać zamawiającemu na ogólnie dostępne, i elektronicznie prowadzone bazy, z których zamawiający bezpłatnie może pozyskać określone dokumenty potwierdzające sytuację podmiotową wykonawcy.</w:t>
      </w:r>
    </w:p>
    <w:p w14:paraId="24B9E3EA" w14:textId="77777777" w:rsidR="00D06AD3" w:rsidRPr="00313EAC" w:rsidRDefault="00D06AD3" w:rsidP="009A7588">
      <w:pPr>
        <w:jc w:val="both"/>
      </w:pPr>
    </w:p>
    <w:p w14:paraId="0A6947ED" w14:textId="77777777" w:rsidR="008D54C1" w:rsidRPr="00313EAC" w:rsidRDefault="00F63212" w:rsidP="00586EF0">
      <w:pPr>
        <w:ind w:left="567" w:hanging="567"/>
        <w:jc w:val="both"/>
        <w:rPr>
          <w:b/>
        </w:rPr>
      </w:pPr>
      <w:r w:rsidRPr="00313EAC">
        <w:rPr>
          <w:b/>
        </w:rPr>
        <w:t xml:space="preserve">§ </w:t>
      </w:r>
      <w:r w:rsidR="00D04778" w:rsidRPr="00313EAC">
        <w:rPr>
          <w:b/>
        </w:rPr>
        <w:t>7a</w:t>
      </w:r>
      <w:r w:rsidR="00586EF0" w:rsidRPr="00313EAC">
        <w:rPr>
          <w:b/>
        </w:rPr>
        <w:t>.</w:t>
      </w:r>
      <w:r w:rsidRPr="00313EAC">
        <w:rPr>
          <w:b/>
        </w:rPr>
        <w:t xml:space="preserve"> </w:t>
      </w:r>
      <w:r w:rsidR="00586EF0" w:rsidRPr="00313EAC">
        <w:rPr>
          <w:b/>
        </w:rPr>
        <w:t>INFORMACJA DLA WYKONAWCÓW POLEGAJĄCYCH NA ZASOBACH INNYCH PODMIOTÓW NA ZASADACH OKREŚLONYCH W ART. 22A USTAWY ORAZ ZAMIERZAJĄCYCH POWIERZYĆ WYKONANIE CZĘŚCI ZAMÓWIENIA PODWYKONAWCOM</w:t>
      </w:r>
    </w:p>
    <w:p w14:paraId="03F90041" w14:textId="77777777" w:rsidR="008D54C1" w:rsidRPr="00313EAC" w:rsidRDefault="008D54C1" w:rsidP="008D54C1">
      <w:pPr>
        <w:jc w:val="both"/>
      </w:pPr>
    </w:p>
    <w:p w14:paraId="028B7716" w14:textId="77777777" w:rsidR="00874261" w:rsidRPr="00313EAC" w:rsidRDefault="00874261" w:rsidP="00A65B2A">
      <w:pPr>
        <w:numPr>
          <w:ilvl w:val="0"/>
          <w:numId w:val="34"/>
        </w:numPr>
        <w:tabs>
          <w:tab w:val="clear" w:pos="0"/>
        </w:tabs>
        <w:ind w:left="567" w:hanging="567"/>
        <w:jc w:val="both"/>
      </w:pPr>
      <w:r w:rsidRPr="00313EAC">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14:paraId="3B6446AF" w14:textId="77777777" w:rsidR="002F7229" w:rsidRPr="002A6265" w:rsidRDefault="00874261" w:rsidP="00A65B2A">
      <w:pPr>
        <w:numPr>
          <w:ilvl w:val="0"/>
          <w:numId w:val="34"/>
        </w:numPr>
        <w:tabs>
          <w:tab w:val="clear" w:pos="0"/>
        </w:tabs>
        <w:ind w:left="567" w:hanging="567"/>
        <w:jc w:val="both"/>
        <w:rPr>
          <w:bCs/>
        </w:rPr>
      </w:pPr>
      <w:r w:rsidRPr="00313EAC">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r w:rsidR="007F565E" w:rsidRPr="00313EAC">
        <w:t xml:space="preserve"> </w:t>
      </w:r>
      <w:r w:rsidR="002F7229" w:rsidRPr="00313EAC">
        <w:rPr>
          <w:b/>
        </w:rPr>
        <w:t xml:space="preserve">Powyższe zobowiązanie, zawierające w szczególności elementy wymienione w ust. 8 niniejszego paragrafu należy dołączyć do oferty. </w:t>
      </w:r>
    </w:p>
    <w:p w14:paraId="10F86A31" w14:textId="6C2F58A0" w:rsidR="00874261" w:rsidRPr="00313EAC" w:rsidRDefault="00874261" w:rsidP="00A65B2A">
      <w:pPr>
        <w:numPr>
          <w:ilvl w:val="0"/>
          <w:numId w:val="34"/>
        </w:numPr>
        <w:tabs>
          <w:tab w:val="clear" w:pos="0"/>
        </w:tabs>
        <w:ind w:left="567" w:hanging="567"/>
        <w:jc w:val="both"/>
      </w:pPr>
      <w:r w:rsidRPr="00313EAC">
        <w:t xml:space="preserve">Zamawiający oceni, czy udostępniane wykonawcy przez inne podmioty zdolności techniczne lub zawodowe lub ich sytuacja finansowa lub ekonomiczna, pozwalają na wykazanie przez wykonawcę spełniania warunków udziału w postępowaniu oraz bada, czy nie </w:t>
      </w:r>
      <w:r w:rsidR="00503386" w:rsidRPr="00313EAC">
        <w:t>zachodzą,</w:t>
      </w:r>
      <w:r w:rsidRPr="00313EAC">
        <w:t xml:space="preserve"> wobec tego podmiotu podstawy wykluczenia, o których mowa w art. 24 ust. 1 pkt 13–22 oraz, o których mowa w § 6 ust. 2 pkt 2.1. SIWZ.</w:t>
      </w:r>
    </w:p>
    <w:p w14:paraId="250E9047" w14:textId="77777777" w:rsidR="00874261" w:rsidRPr="00313EAC" w:rsidRDefault="00874261" w:rsidP="00A65B2A">
      <w:pPr>
        <w:numPr>
          <w:ilvl w:val="0"/>
          <w:numId w:val="34"/>
        </w:numPr>
        <w:tabs>
          <w:tab w:val="clear" w:pos="0"/>
        </w:tabs>
        <w:ind w:left="567" w:hanging="567"/>
        <w:jc w:val="both"/>
      </w:pPr>
      <w:r w:rsidRPr="00313EAC">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3AC1A94B" w14:textId="77777777" w:rsidR="00874261" w:rsidRPr="00313EAC" w:rsidRDefault="00874261" w:rsidP="00A65B2A">
      <w:pPr>
        <w:numPr>
          <w:ilvl w:val="0"/>
          <w:numId w:val="34"/>
        </w:numPr>
        <w:tabs>
          <w:tab w:val="clear" w:pos="0"/>
        </w:tabs>
        <w:ind w:left="567" w:hanging="567"/>
        <w:jc w:val="both"/>
      </w:pPr>
      <w:r w:rsidRPr="00313EAC">
        <w:t>Jeżeli zdolności techniczne lub zawodowe lub sytuacja ekonomiczna lub finansowa, podmiotu, o którym mowa w ust. 1, nie potwierdzają spełnienia przez wykonawcę warunków udziału w postępowaniu lub zachodzą wobec tych podmiotów podstawy wykluczenia, zamawiający żąda, aby wykonawca w terminie określonym przez zamawiającego:</w:t>
      </w:r>
    </w:p>
    <w:p w14:paraId="3288703F" w14:textId="77777777" w:rsidR="00874261" w:rsidRPr="00313EAC" w:rsidRDefault="00874261" w:rsidP="00A65B2A">
      <w:pPr>
        <w:numPr>
          <w:ilvl w:val="1"/>
          <w:numId w:val="33"/>
        </w:numPr>
        <w:ind w:left="993" w:hanging="426"/>
        <w:jc w:val="both"/>
      </w:pPr>
      <w:r w:rsidRPr="00313EAC">
        <w:t>zastąpił ten podmiot innym podmiotem lub podmiotami lub</w:t>
      </w:r>
    </w:p>
    <w:p w14:paraId="3746FE19" w14:textId="77777777" w:rsidR="00874261" w:rsidRPr="00313EAC" w:rsidRDefault="00874261" w:rsidP="00A65B2A">
      <w:pPr>
        <w:numPr>
          <w:ilvl w:val="1"/>
          <w:numId w:val="33"/>
        </w:numPr>
        <w:ind w:left="993" w:hanging="426"/>
        <w:jc w:val="both"/>
      </w:pPr>
      <w:r w:rsidRPr="00313EAC">
        <w:t>zobowiązał się do osobistego wykonania odpowiedniej części zamówienia, jeżeli wykaże zdolności techniczne lub zawodowe lub sytuację finansową lub ekonomiczną, o których mowa w ust. 1.</w:t>
      </w:r>
    </w:p>
    <w:p w14:paraId="398EDD6C" w14:textId="77777777" w:rsidR="00874261" w:rsidRPr="00313EAC" w:rsidRDefault="00874261" w:rsidP="00A65B2A">
      <w:pPr>
        <w:numPr>
          <w:ilvl w:val="0"/>
          <w:numId w:val="34"/>
        </w:numPr>
        <w:tabs>
          <w:tab w:val="clear" w:pos="0"/>
        </w:tabs>
        <w:ind w:left="567" w:hanging="567"/>
        <w:jc w:val="both"/>
      </w:pPr>
      <w:r w:rsidRPr="00313EAC">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o którym mowa w § 7 ust. 1 lit. a) SIWZ.</w:t>
      </w:r>
    </w:p>
    <w:p w14:paraId="38D157FE" w14:textId="7750F791" w:rsidR="00874261" w:rsidRPr="00313EAC" w:rsidRDefault="00874261" w:rsidP="00A65B2A">
      <w:pPr>
        <w:numPr>
          <w:ilvl w:val="0"/>
          <w:numId w:val="34"/>
        </w:numPr>
        <w:tabs>
          <w:tab w:val="clear" w:pos="0"/>
        </w:tabs>
        <w:ind w:left="567" w:hanging="567"/>
        <w:jc w:val="both"/>
        <w:rPr>
          <w:i/>
        </w:rPr>
      </w:pPr>
      <w:r w:rsidRPr="00313EAC">
        <w:t>Na wezwanie zamawiającego wykonawca, który polega na zdolnościach lub sytuacji innych podmiotów na zasadach określonych w art. 22a</w:t>
      </w:r>
      <w:r w:rsidR="009E1F3A" w:rsidRPr="00313EAC">
        <w:t xml:space="preserve"> ustawy, przedstawia</w:t>
      </w:r>
      <w:r w:rsidRPr="00313EAC">
        <w:t xml:space="preserve"> w odniesieniu do tych podmiotów dokumentów wymienionych w § 7 ust. 6 pkt 6.1.</w:t>
      </w:r>
    </w:p>
    <w:p w14:paraId="52298A5B" w14:textId="77777777" w:rsidR="00874261" w:rsidRPr="00313EAC" w:rsidRDefault="00874261" w:rsidP="00A65B2A">
      <w:pPr>
        <w:numPr>
          <w:ilvl w:val="0"/>
          <w:numId w:val="34"/>
        </w:numPr>
        <w:tabs>
          <w:tab w:val="clear" w:pos="0"/>
        </w:tabs>
        <w:ind w:left="567" w:hanging="567"/>
        <w:jc w:val="both"/>
      </w:pPr>
      <w:r w:rsidRPr="00313EAC">
        <w:t xml:space="preserve">W celu oceny, czy wykonawca polegając na zdolnościach lub sytuacji innych podmiotów na zasadach określonych w </w:t>
      </w:r>
      <w:hyperlink r:id="rId10" w:anchor="/dokument/17074707#art%2822%28a%29%29" w:history="1">
        <w:r w:rsidRPr="00313EAC">
          <w:t>art. 22a</w:t>
        </w:r>
      </w:hyperlink>
      <w:r w:rsidRPr="00313EAC">
        <w:t xml:space="preserve"> ustawy, będzie dysponował niezbędnymi zasobami w stopniu umożliwiającym należyte wykonanie zamówienia publicznego oraz oceny, czy </w:t>
      </w:r>
      <w:r w:rsidRPr="00313EAC">
        <w:lastRenderedPageBreak/>
        <w:t xml:space="preserve">stosunek łączący wykonawcę z tymi podmiotami gwarantuje rzeczywisty dostęp do ich zasobów, zamawiający </w:t>
      </w:r>
      <w:r w:rsidR="007F565E" w:rsidRPr="00313EAC">
        <w:t>żąda</w:t>
      </w:r>
      <w:r w:rsidRPr="00313EAC">
        <w:t xml:space="preserve"> dokumentów, które określają w szczególności:</w:t>
      </w:r>
    </w:p>
    <w:p w14:paraId="1EADB228" w14:textId="77777777" w:rsidR="00874261" w:rsidRPr="00313EAC" w:rsidRDefault="00874261" w:rsidP="00A65B2A">
      <w:pPr>
        <w:numPr>
          <w:ilvl w:val="0"/>
          <w:numId w:val="35"/>
        </w:numPr>
        <w:ind w:left="993" w:hanging="426"/>
        <w:jc w:val="both"/>
      </w:pPr>
      <w:r w:rsidRPr="00313EAC">
        <w:t>zakres dostępnych wykonawcy zasobów innego podmiotu;</w:t>
      </w:r>
    </w:p>
    <w:p w14:paraId="08986DFE" w14:textId="77777777" w:rsidR="00874261" w:rsidRPr="00313EAC" w:rsidRDefault="00874261" w:rsidP="00A65B2A">
      <w:pPr>
        <w:numPr>
          <w:ilvl w:val="0"/>
          <w:numId w:val="35"/>
        </w:numPr>
        <w:ind w:left="993" w:hanging="426"/>
        <w:jc w:val="both"/>
      </w:pPr>
      <w:r w:rsidRPr="00313EAC">
        <w:t>sposób wykorzystania zasobów innego podmiotu, przez wykonawcę, przy wykonywaniu zamówienia publicznego;</w:t>
      </w:r>
    </w:p>
    <w:p w14:paraId="5AC06B5C" w14:textId="77777777" w:rsidR="00874261" w:rsidRPr="00313EAC" w:rsidRDefault="00874261" w:rsidP="00A65B2A">
      <w:pPr>
        <w:numPr>
          <w:ilvl w:val="0"/>
          <w:numId w:val="35"/>
        </w:numPr>
        <w:ind w:left="993" w:hanging="426"/>
        <w:jc w:val="both"/>
      </w:pPr>
      <w:r w:rsidRPr="00313EAC">
        <w:t>zakres i okres udziału innego podmiotu przy wykonywaniu zamówienia publicznego;</w:t>
      </w:r>
    </w:p>
    <w:p w14:paraId="22E38A35" w14:textId="77777777" w:rsidR="00874261" w:rsidRPr="00313EAC" w:rsidRDefault="00874261" w:rsidP="00A65B2A">
      <w:pPr>
        <w:numPr>
          <w:ilvl w:val="0"/>
          <w:numId w:val="35"/>
        </w:numPr>
        <w:ind w:left="993" w:hanging="426"/>
        <w:jc w:val="both"/>
      </w:pPr>
      <w:r w:rsidRPr="00313EAC">
        <w:t>czy podmiot, na zdolnościach którego wykonawca polega w odniesieniu do warunków udziału w postępowaniu dotyczących wykształcenia, kwalifikacji zawodowych lub doświadczenia, zrealizuje roboty budowlane lub usługi, których wskazane zdolności dotyczą.</w:t>
      </w:r>
    </w:p>
    <w:p w14:paraId="0E39C84E" w14:textId="17082326" w:rsidR="00874261" w:rsidRPr="00313EAC" w:rsidRDefault="00874261" w:rsidP="00A65B2A">
      <w:pPr>
        <w:numPr>
          <w:ilvl w:val="0"/>
          <w:numId w:val="34"/>
        </w:numPr>
        <w:tabs>
          <w:tab w:val="clear" w:pos="0"/>
        </w:tabs>
        <w:ind w:left="567" w:hanging="567"/>
        <w:jc w:val="both"/>
      </w:pPr>
      <w:r w:rsidRPr="00313EAC">
        <w:t>Wykonawca który zamierza powierzyć wykonanie części zamówienia podwykonawcom, zobowiązany jest wskazać w ofercie części zamówienia, których wykonanie zamierza powierzyć podwykonawco</w:t>
      </w:r>
      <w:r w:rsidR="009E1F3A" w:rsidRPr="00313EAC">
        <w:t>m i o ile jest to wiadome wraz</w:t>
      </w:r>
      <w:r w:rsidRPr="00313EAC">
        <w:t xml:space="preserve">  z podaniem firm podwykonawców.</w:t>
      </w:r>
    </w:p>
    <w:p w14:paraId="59C622E3" w14:textId="6EDDA68B" w:rsidR="00874261" w:rsidRPr="00313EAC" w:rsidRDefault="00874261" w:rsidP="00A65B2A">
      <w:pPr>
        <w:numPr>
          <w:ilvl w:val="0"/>
          <w:numId w:val="34"/>
        </w:numPr>
        <w:tabs>
          <w:tab w:val="clear" w:pos="0"/>
        </w:tabs>
        <w:ind w:left="567" w:hanging="567"/>
        <w:jc w:val="both"/>
      </w:pPr>
      <w:r w:rsidRPr="00313EAC">
        <w:t>Wykonawca, który zamierza powierzyć wykonanie części zamówienia podwykonawcom, w celu wykazania braku istnienia wobec nich podstaw wykluczenia z udziału w postępowaniu zamieszcza informacje o podwykonawcach w oświadczeniu, o którym mowa w § 7 ust. 1 lit. a) SIWZ.</w:t>
      </w:r>
    </w:p>
    <w:p w14:paraId="21355467" w14:textId="0BAA6EEF" w:rsidR="00874261" w:rsidRPr="00313EAC" w:rsidRDefault="00874261" w:rsidP="00A65B2A">
      <w:pPr>
        <w:numPr>
          <w:ilvl w:val="0"/>
          <w:numId w:val="34"/>
        </w:numPr>
        <w:tabs>
          <w:tab w:val="clear" w:pos="0"/>
        </w:tabs>
        <w:ind w:left="567" w:hanging="567"/>
        <w:jc w:val="both"/>
      </w:pPr>
      <w:r w:rsidRPr="00313EAC">
        <w:t>Na wezwanie zamawiającego wykonawca, który zamierza powierzyć wykonanie części zamówienia podwykonawcy, a który nie jest podmiotem, na którego zdolnościach lub sytuacji wykonawca polega na zasadach określonych w art. 22a ustawy, przedstawia w odniesieniu do podwykonawcy dokumenty wymienione w § 7 ust. 6 pkt 6.1.</w:t>
      </w:r>
    </w:p>
    <w:p w14:paraId="15F3C983" w14:textId="77777777" w:rsidR="00874261" w:rsidRPr="00313EAC" w:rsidRDefault="00874261" w:rsidP="00874261">
      <w:pPr>
        <w:jc w:val="both"/>
      </w:pPr>
    </w:p>
    <w:p w14:paraId="4486751D" w14:textId="77777777" w:rsidR="00874261" w:rsidRPr="00313EAC" w:rsidRDefault="00874261" w:rsidP="00874261">
      <w:pPr>
        <w:ind w:left="567" w:hanging="567"/>
        <w:jc w:val="both"/>
        <w:rPr>
          <w:b/>
        </w:rPr>
      </w:pPr>
      <w:r w:rsidRPr="00313EAC">
        <w:rPr>
          <w:b/>
        </w:rPr>
        <w:t>§ 7b.</w:t>
      </w:r>
      <w:r w:rsidRPr="00313EAC">
        <w:rPr>
          <w:b/>
        </w:rPr>
        <w:tab/>
        <w:t>WYKONAWCY WSPÓLNIE UBIEGAJĄCY SIĘ O UDZIELENIE ZAMÓWIENIA (SPÓŁKI CYWILNE / KONSORCJA)</w:t>
      </w:r>
    </w:p>
    <w:p w14:paraId="7547C128" w14:textId="77777777" w:rsidR="00874261" w:rsidRPr="00313EAC" w:rsidRDefault="00874261" w:rsidP="00874261">
      <w:pPr>
        <w:ind w:left="567" w:hanging="567"/>
        <w:jc w:val="both"/>
        <w:rPr>
          <w:b/>
        </w:rPr>
      </w:pPr>
    </w:p>
    <w:p w14:paraId="5CCA23C0" w14:textId="77777777" w:rsidR="00874261" w:rsidRPr="00313EAC" w:rsidRDefault="00874261" w:rsidP="00874261">
      <w:pPr>
        <w:numPr>
          <w:ilvl w:val="2"/>
          <w:numId w:val="12"/>
        </w:numPr>
        <w:tabs>
          <w:tab w:val="clear" w:pos="0"/>
          <w:tab w:val="left" w:pos="567"/>
          <w:tab w:val="left" w:pos="709"/>
        </w:tabs>
        <w:ind w:left="567" w:hanging="567"/>
        <w:jc w:val="both"/>
      </w:pPr>
      <w:r w:rsidRPr="00313EAC">
        <w:t>Wykonawcy mogą wspólnie ubiegać się o udzielenie zamówienia.</w:t>
      </w:r>
    </w:p>
    <w:p w14:paraId="51CA5F48" w14:textId="77777777" w:rsidR="00874261" w:rsidRPr="00313EAC" w:rsidRDefault="00874261" w:rsidP="00874261">
      <w:pPr>
        <w:numPr>
          <w:ilvl w:val="2"/>
          <w:numId w:val="12"/>
        </w:numPr>
        <w:tabs>
          <w:tab w:val="clear" w:pos="0"/>
          <w:tab w:val="left" w:pos="567"/>
          <w:tab w:val="left" w:pos="709"/>
        </w:tabs>
        <w:ind w:left="567" w:hanging="567"/>
        <w:jc w:val="both"/>
      </w:pPr>
      <w:r w:rsidRPr="00313EAC">
        <w:t>Wykonawcy wspólnie ubiegający się o udzielenie niniejszego zamówienia powinni spełniać warunki udziału w postępowaniu oraz wykazać brak podstaw wykluczenia.</w:t>
      </w:r>
    </w:p>
    <w:p w14:paraId="5BB62186" w14:textId="4F65E8C1" w:rsidR="00874261" w:rsidRPr="00313EAC" w:rsidRDefault="00874261" w:rsidP="00874261">
      <w:pPr>
        <w:numPr>
          <w:ilvl w:val="2"/>
          <w:numId w:val="12"/>
        </w:numPr>
        <w:tabs>
          <w:tab w:val="clear" w:pos="0"/>
          <w:tab w:val="left" w:pos="567"/>
          <w:tab w:val="left" w:pos="709"/>
        </w:tabs>
        <w:ind w:left="567" w:hanging="567"/>
        <w:jc w:val="both"/>
      </w:pPr>
      <w:r w:rsidRPr="00313EAC">
        <w:t>W przypadku wspólnego ubiegania się o zamówienie przez wykonawców, oświadczenie o których mowa w § 7 ust. 1 składa każdy z wykonawców wspólnie ubiegających się o zamówienie. Dokumenty te potwierdzają spełnianie warunków udziału w postępowaniu oraz brak podstaw wyklucz</w:t>
      </w:r>
      <w:r w:rsidR="009E1F3A" w:rsidRPr="00313EAC">
        <w:t>enia w zakresie, w którym każdy</w:t>
      </w:r>
      <w:r w:rsidRPr="00313EAC">
        <w:t xml:space="preserve"> z wykonawców wykazuje spełnianie warunków udziału w postępowaniu oraz brak podstaw wykluczenia.</w:t>
      </w:r>
    </w:p>
    <w:p w14:paraId="7530FFBF" w14:textId="77777777" w:rsidR="00874261" w:rsidRPr="00313EAC" w:rsidRDefault="00874261" w:rsidP="00874261">
      <w:pPr>
        <w:numPr>
          <w:ilvl w:val="2"/>
          <w:numId w:val="12"/>
        </w:numPr>
        <w:tabs>
          <w:tab w:val="clear" w:pos="0"/>
          <w:tab w:val="left" w:pos="567"/>
          <w:tab w:val="left" w:pos="709"/>
        </w:tabs>
        <w:ind w:left="567" w:hanging="567"/>
        <w:jc w:val="both"/>
      </w:pPr>
      <w:r w:rsidRPr="00313EAC">
        <w:t>W przypadku wspólnego ubiegania się o zamówienie przez wykonawców, oświadczenie o przynależności lub braku przynależności do tej samej grupy kapitałowej, o którym mowa w § 7 ust. 2 SIWZ składa każdy z wykonawców.</w:t>
      </w:r>
    </w:p>
    <w:p w14:paraId="73D03C11" w14:textId="77777777" w:rsidR="00874261" w:rsidRPr="00313EAC" w:rsidRDefault="00874261" w:rsidP="00874261">
      <w:pPr>
        <w:numPr>
          <w:ilvl w:val="2"/>
          <w:numId w:val="12"/>
        </w:numPr>
        <w:tabs>
          <w:tab w:val="clear" w:pos="0"/>
          <w:tab w:val="left" w:pos="567"/>
          <w:tab w:val="left" w:pos="709"/>
        </w:tabs>
        <w:ind w:left="567" w:hanging="567"/>
        <w:jc w:val="both"/>
      </w:pPr>
      <w:r w:rsidRPr="00313EAC">
        <w:t>W przypadku wspólnego ubiegania się o zamówienie przez wykonawców są oni zobowiązani na wezwanie zamawiającego złożyć dokumenty i oświadczenia o których mowa w § 7 ust. 6 SIWZ, przy czym:</w:t>
      </w:r>
    </w:p>
    <w:p w14:paraId="169D57C8" w14:textId="77777777" w:rsidR="00874261" w:rsidRPr="00313EAC" w:rsidRDefault="00874261" w:rsidP="00A65B2A">
      <w:pPr>
        <w:numPr>
          <w:ilvl w:val="0"/>
          <w:numId w:val="36"/>
        </w:numPr>
        <w:ind w:left="993" w:hanging="426"/>
        <w:jc w:val="both"/>
      </w:pPr>
      <w:r w:rsidRPr="00313EAC">
        <w:t>dokumenty i oświadczenia o których mowa w § 7 ust. 6 pkt 6.2. SIWZ składa wykonawca, który wykazuje spełnianie warunku w zakresie i na zasadach opisanych w § 5 ust. 1 pkt 1.3. SIWZ,</w:t>
      </w:r>
    </w:p>
    <w:p w14:paraId="2D3D5405" w14:textId="77777777" w:rsidR="00874261" w:rsidRPr="00313EAC" w:rsidRDefault="00874261" w:rsidP="00A65B2A">
      <w:pPr>
        <w:numPr>
          <w:ilvl w:val="0"/>
          <w:numId w:val="36"/>
        </w:numPr>
        <w:ind w:left="993" w:hanging="426"/>
        <w:jc w:val="both"/>
      </w:pPr>
      <w:r w:rsidRPr="00313EAC">
        <w:t>dokumenty i oświadczenia o których mowa w § 7 ust. 6 pkt 6.1. SIWZ składa każdy z nich.</w:t>
      </w:r>
    </w:p>
    <w:p w14:paraId="24CD1EC8" w14:textId="7D3F0682" w:rsidR="00874261" w:rsidRPr="00313EAC" w:rsidRDefault="00874261" w:rsidP="00A65B2A">
      <w:pPr>
        <w:numPr>
          <w:ilvl w:val="0"/>
          <w:numId w:val="37"/>
        </w:numPr>
        <w:jc w:val="both"/>
      </w:pPr>
      <w:r w:rsidRPr="00313EAC">
        <w:t xml:space="preserve">oferta składana przez spółki cywilne jest traktowana jak oferta wykonawców wspólnie ubiegających </w:t>
      </w:r>
      <w:r w:rsidR="00503386" w:rsidRPr="00313EAC">
        <w:t>się o</w:t>
      </w:r>
      <w:r w:rsidRPr="00313EAC">
        <w:t xml:space="preserve"> udzielenie zamówienia publicznego.</w:t>
      </w:r>
    </w:p>
    <w:p w14:paraId="6C22A5C3" w14:textId="77777777" w:rsidR="00874261" w:rsidRPr="00313EAC" w:rsidRDefault="00874261" w:rsidP="00874261">
      <w:pPr>
        <w:numPr>
          <w:ilvl w:val="2"/>
          <w:numId w:val="12"/>
        </w:numPr>
        <w:tabs>
          <w:tab w:val="clear" w:pos="0"/>
          <w:tab w:val="left" w:pos="567"/>
          <w:tab w:val="left" w:pos="709"/>
        </w:tabs>
        <w:ind w:left="567" w:hanging="567"/>
        <w:jc w:val="both"/>
      </w:pPr>
      <w:r w:rsidRPr="00313EAC">
        <w:t>Wykonawcy wspólnie ubiegający się o udzielenie zamówienia ustanawiają Pełnomocnika do reprezentowania ich w niniejszym postępowaniu albo reprezentowania ich w postępowaniu i zawarcia umowy w sprawie zamówienia publicznego.</w:t>
      </w:r>
    </w:p>
    <w:p w14:paraId="083E1225" w14:textId="7FE085DE" w:rsidR="00874261" w:rsidRPr="00313EAC" w:rsidRDefault="00874261" w:rsidP="00A65B2A">
      <w:pPr>
        <w:numPr>
          <w:ilvl w:val="1"/>
          <w:numId w:val="32"/>
        </w:numPr>
        <w:tabs>
          <w:tab w:val="clear" w:pos="360"/>
        </w:tabs>
        <w:ind w:left="567" w:hanging="567"/>
        <w:jc w:val="both"/>
      </w:pPr>
      <w:r w:rsidRPr="00313EAC">
        <w:lastRenderedPageBreak/>
        <w:t>Zaleca się aby Pełnomocnikiem był jeden z wykonawców wspólnie ubiegających się o udzielenie zamówienia.</w:t>
      </w:r>
    </w:p>
    <w:p w14:paraId="504AC2EC" w14:textId="77777777" w:rsidR="00874261" w:rsidRPr="00313EAC" w:rsidRDefault="00874261" w:rsidP="00A65B2A">
      <w:pPr>
        <w:numPr>
          <w:ilvl w:val="0"/>
          <w:numId w:val="32"/>
        </w:numPr>
        <w:tabs>
          <w:tab w:val="clear" w:pos="360"/>
        </w:tabs>
        <w:ind w:left="567" w:hanging="567"/>
        <w:jc w:val="both"/>
      </w:pPr>
      <w:r w:rsidRPr="00313EAC">
        <w:t>Wszelka korespondencja prowadzona będzie wyłącznie z Pełnomocnikiem.</w:t>
      </w:r>
    </w:p>
    <w:p w14:paraId="5F24BB63" w14:textId="77777777" w:rsidR="004E21AA" w:rsidRPr="00313EAC" w:rsidRDefault="004E21AA">
      <w:pPr>
        <w:pStyle w:val="WW-Tekstpodstawowy2"/>
        <w:tabs>
          <w:tab w:val="left" w:pos="567"/>
          <w:tab w:val="left" w:pos="709"/>
        </w:tabs>
        <w:suppressAutoHyphens w:val="0"/>
        <w:rPr>
          <w:szCs w:val="24"/>
        </w:rPr>
      </w:pPr>
    </w:p>
    <w:p w14:paraId="1F35B523" w14:textId="2FBFE41E" w:rsidR="008A6757" w:rsidRPr="00313EAC" w:rsidRDefault="008A6757">
      <w:pPr>
        <w:tabs>
          <w:tab w:val="left" w:pos="567"/>
        </w:tabs>
        <w:ind w:left="567" w:hanging="567"/>
        <w:jc w:val="both"/>
        <w:rPr>
          <w:b/>
        </w:rPr>
      </w:pPr>
      <w:r w:rsidRPr="00313EAC">
        <w:rPr>
          <w:b/>
        </w:rPr>
        <w:t xml:space="preserve">§ </w:t>
      </w:r>
      <w:r w:rsidR="00623ACB" w:rsidRPr="00313EAC">
        <w:rPr>
          <w:b/>
        </w:rPr>
        <w:t>8</w:t>
      </w:r>
      <w:r w:rsidRPr="00313EAC">
        <w:rPr>
          <w:b/>
        </w:rPr>
        <w:t>.</w:t>
      </w:r>
      <w:r w:rsidRPr="00313EAC">
        <w:rPr>
          <w:b/>
        </w:rPr>
        <w:tab/>
        <w:t xml:space="preserve">INFORMACJE O SPOSOBIE POROZUMIEWANIA SIĘ Z WYKONAWCAMI ORAZ PRZEKAZYWANIA OŚWIADCZEŃ LUB DOKUMENTÓW, A TAKŻE WSKAZANIE OSÓB UPRAWNIONYCH DO POROZUMIEWANIA SIĘ </w:t>
      </w:r>
      <w:r w:rsidR="00EF7CC6">
        <w:rPr>
          <w:b/>
        </w:rPr>
        <w:t xml:space="preserve">                          </w:t>
      </w:r>
      <w:r w:rsidRPr="00313EAC">
        <w:rPr>
          <w:b/>
        </w:rPr>
        <w:t>Z WYKONAWCAMI</w:t>
      </w:r>
    </w:p>
    <w:p w14:paraId="69983573" w14:textId="77777777" w:rsidR="00503386" w:rsidRPr="008916FC" w:rsidRDefault="00503386">
      <w:pPr>
        <w:tabs>
          <w:tab w:val="left" w:pos="567"/>
        </w:tabs>
        <w:ind w:left="567" w:hanging="567"/>
        <w:jc w:val="both"/>
        <w:rPr>
          <w:bCs/>
        </w:rPr>
      </w:pPr>
    </w:p>
    <w:p w14:paraId="5B5C886A" w14:textId="67245525" w:rsidR="00503386" w:rsidRPr="00313EAC" w:rsidRDefault="00503386" w:rsidP="00A65B2A">
      <w:pPr>
        <w:pStyle w:val="WW-Tekstpodstawowy2"/>
        <w:numPr>
          <w:ilvl w:val="1"/>
          <w:numId w:val="49"/>
        </w:numPr>
        <w:tabs>
          <w:tab w:val="clear" w:pos="0"/>
          <w:tab w:val="left" w:pos="567"/>
        </w:tabs>
        <w:ind w:left="567" w:hanging="567"/>
        <w:rPr>
          <w:szCs w:val="24"/>
        </w:rPr>
      </w:pPr>
      <w:r w:rsidRPr="00313EAC">
        <w:rPr>
          <w:szCs w:val="24"/>
        </w:rPr>
        <w:t xml:space="preserve">Komunikacja między zamawiającym a wykonawcami odbywa za pośrednictwem operatora pocztowego w rozumieniu ustawy z dnia 23 listopada 2012 r. – Prawo pocztowe, osobiście, za pośrednictwem posłańca, faksu lub przy użyciu środków komunikacji elektronicznej w rozumieniu ustawy z dnia 18 lipca 2002 r. o świadczeniu usług drogą elektroniczną; z zastrzeżeniem wymogów dotyczących formy ustanowionych w ust. 3 – ust. 6. </w:t>
      </w:r>
    </w:p>
    <w:p w14:paraId="38E9A20C" w14:textId="1679D7E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14:paraId="75FA8AD6" w14:textId="77777777" w:rsidR="00637233" w:rsidRPr="00313EAC" w:rsidRDefault="00637233" w:rsidP="00637233">
      <w:pPr>
        <w:pStyle w:val="WW-Tekstpodstawowy2"/>
        <w:tabs>
          <w:tab w:val="left" w:pos="426"/>
        </w:tabs>
        <w:ind w:left="567" w:hanging="567"/>
        <w:rPr>
          <w:szCs w:val="24"/>
        </w:rPr>
      </w:pPr>
      <w:r w:rsidRPr="00313EAC">
        <w:rPr>
          <w:szCs w:val="24"/>
        </w:rPr>
        <w:t xml:space="preserve">2.1. </w:t>
      </w:r>
      <w:r w:rsidRPr="00313EAC">
        <w:rPr>
          <w:szCs w:val="24"/>
        </w:rPr>
        <w:tab/>
      </w:r>
      <w:r w:rsidRPr="00313EAC">
        <w:rPr>
          <w:szCs w:val="24"/>
        </w:rPr>
        <w:tab/>
        <w:t xml:space="preserve">W przypadku braku potwierdzenia, o którym mowa w ust. 2, za potwierdzenie otrzymania przyjmuje się wydruk potwierdzający wysłanie wiadomości. </w:t>
      </w:r>
    </w:p>
    <w:p w14:paraId="27AD23D6" w14:textId="7777777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W postepowaniu oświadczenia składa się w formie pisemnej albo w postaci elektronicznej.</w:t>
      </w:r>
    </w:p>
    <w:p w14:paraId="38449864" w14:textId="7777777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 xml:space="preserve">Ofertę wraz z załącznikami składa się pod rygorem nieważności w formie pisemnej. </w:t>
      </w:r>
    </w:p>
    <w:p w14:paraId="3A971164" w14:textId="7777777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Oświadczenia o których mowa w rozporządzeniu składane przez wykonawcę i inne podmioty na zdolnościach lub sytuacji których polega wykonawca na zasadach określonych w art. 22a ustawy oraz przez podwykonawców, należy złożyć w oryginale.</w:t>
      </w:r>
    </w:p>
    <w:p w14:paraId="5082F3BB" w14:textId="09E2C9D1" w:rsidR="00637233" w:rsidRPr="00313EAC" w:rsidRDefault="00503386" w:rsidP="00637233">
      <w:pPr>
        <w:pStyle w:val="WW-Tekstpodstawowy2"/>
        <w:numPr>
          <w:ilvl w:val="1"/>
          <w:numId w:val="9"/>
        </w:numPr>
        <w:tabs>
          <w:tab w:val="clear" w:pos="0"/>
          <w:tab w:val="left" w:pos="567"/>
        </w:tabs>
        <w:ind w:left="567" w:hanging="567"/>
        <w:rPr>
          <w:szCs w:val="24"/>
        </w:rPr>
      </w:pPr>
      <w:r w:rsidRPr="00313EAC">
        <w:rPr>
          <w:szCs w:val="24"/>
        </w:rPr>
        <w:t>Zobowiązanie,</w:t>
      </w:r>
      <w:r w:rsidR="00637233" w:rsidRPr="00313EAC">
        <w:rPr>
          <w:szCs w:val="24"/>
        </w:rPr>
        <w:t xml:space="preserve"> o którym mowa w § 7a ust. 2 należy złożyć w oryginale.</w:t>
      </w:r>
    </w:p>
    <w:p w14:paraId="4ACD34EF" w14:textId="0677FE14" w:rsidR="00637233" w:rsidRPr="00313EAC" w:rsidRDefault="00503386" w:rsidP="00637233">
      <w:pPr>
        <w:pStyle w:val="WW-Tekstpodstawowy2"/>
        <w:numPr>
          <w:ilvl w:val="1"/>
          <w:numId w:val="9"/>
        </w:numPr>
        <w:tabs>
          <w:tab w:val="clear" w:pos="0"/>
          <w:tab w:val="left" w:pos="567"/>
        </w:tabs>
        <w:ind w:left="567" w:hanging="567"/>
        <w:rPr>
          <w:szCs w:val="24"/>
        </w:rPr>
      </w:pPr>
      <w:r w:rsidRPr="00313EAC">
        <w:rPr>
          <w:szCs w:val="24"/>
        </w:rPr>
        <w:t>Dokumenty,</w:t>
      </w:r>
      <w:r w:rsidR="00637233" w:rsidRPr="00313EAC">
        <w:rPr>
          <w:szCs w:val="24"/>
        </w:rPr>
        <w:t xml:space="preserve"> o których mowa w rozporządzeniu inne niż wymienione w ust. 5 należy złożyć w oryginale lub kopii potwierdzonej za zgodność z oryginałem.</w:t>
      </w:r>
    </w:p>
    <w:p w14:paraId="3D749329" w14:textId="77777777" w:rsidR="00637233" w:rsidRPr="00313EAC" w:rsidRDefault="00637233" w:rsidP="00637233">
      <w:pPr>
        <w:pStyle w:val="WW-Tekstpodstawowy2"/>
        <w:tabs>
          <w:tab w:val="left" w:pos="567"/>
        </w:tabs>
        <w:ind w:left="567"/>
        <w:rPr>
          <w:szCs w:val="24"/>
        </w:rPr>
      </w:pPr>
      <w:r w:rsidRPr="00313EAC">
        <w:rPr>
          <w:szCs w:val="24"/>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3C3E59AC" w14:textId="77777777" w:rsidR="00637233" w:rsidRPr="00313EAC" w:rsidRDefault="00637233" w:rsidP="00637233">
      <w:pPr>
        <w:pStyle w:val="WW-Tekstpodstawowy2"/>
        <w:tabs>
          <w:tab w:val="left" w:pos="567"/>
        </w:tabs>
        <w:ind w:left="567"/>
        <w:rPr>
          <w:szCs w:val="24"/>
        </w:rPr>
      </w:pPr>
      <w:r w:rsidRPr="00313EAC">
        <w:rPr>
          <w:szCs w:val="24"/>
        </w:rPr>
        <w:t>Poświadczenie za zgodność z oryginałem następuje w formie pisemnej lub w formie elektronicznej, podpisane odpowiednio własnoręcznym podpisem albo podpisem elektronicznym.</w:t>
      </w:r>
    </w:p>
    <w:p w14:paraId="3F02E3CA" w14:textId="49F2AFCC"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 xml:space="preserve">Za </w:t>
      </w:r>
      <w:r w:rsidR="00503386" w:rsidRPr="00313EAC">
        <w:rPr>
          <w:szCs w:val="24"/>
        </w:rPr>
        <w:t>oryginał,</w:t>
      </w:r>
      <w:r w:rsidRPr="00313EAC">
        <w:rPr>
          <w:szCs w:val="24"/>
        </w:rPr>
        <w:t xml:space="preserve"> o którym mowa powyżej uważa się oświadczenie lub dokument złożone w formie pisemnej lub w formie elektronicznej podpisane odpowiednio własnoręcznym podpisem albo podpisem elektronicznym.</w:t>
      </w:r>
    </w:p>
    <w:p w14:paraId="6CE9A116" w14:textId="7777777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14:paraId="59D5A7A0" w14:textId="7777777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Dokumenty sporządzone w języku obcym są składane wraz z tłumaczeniem na język polski.</w:t>
      </w:r>
    </w:p>
    <w:p w14:paraId="748C8ED9" w14:textId="7777777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W przypadku, o którym mowa w § 10 ust. 1 rozporządzenia, zamawiający żąda od wykonawcy przedstawienia tłumaczenia na język polski wskazanych przez wykonawcę i pobranych samodzielnie przez zamawiającego dokumentów.</w:t>
      </w:r>
    </w:p>
    <w:p w14:paraId="4F50FFFC" w14:textId="7777777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lastRenderedPageBreak/>
        <w:t xml:space="preserve">Oświadczenia, wnioski i zawiadomienia oraz informacje wykonawcy mogą przekazywać Zamawiającemu stosownie do postanowień </w:t>
      </w:r>
      <w:r w:rsidRPr="00313EAC">
        <w:rPr>
          <w:b/>
          <w:bCs/>
          <w:szCs w:val="24"/>
        </w:rPr>
        <w:t>ust. 2</w:t>
      </w:r>
      <w:r w:rsidRPr="00313EAC">
        <w:rPr>
          <w:szCs w:val="24"/>
        </w:rPr>
        <w:t>:</w:t>
      </w:r>
    </w:p>
    <w:p w14:paraId="717948C6" w14:textId="77C90E31" w:rsidR="00637233" w:rsidRPr="00313EAC" w:rsidRDefault="00637233" w:rsidP="00A65B2A">
      <w:pPr>
        <w:pStyle w:val="WW-Tekstpodstawowy2"/>
        <w:numPr>
          <w:ilvl w:val="0"/>
          <w:numId w:val="38"/>
        </w:numPr>
        <w:tabs>
          <w:tab w:val="left" w:pos="567"/>
        </w:tabs>
        <w:rPr>
          <w:szCs w:val="24"/>
        </w:rPr>
      </w:pPr>
      <w:r w:rsidRPr="00313EAC">
        <w:rPr>
          <w:szCs w:val="24"/>
        </w:rPr>
        <w:t xml:space="preserve">pocztą elektroniczną: </w:t>
      </w:r>
      <w:hyperlink r:id="rId11" w:history="1">
        <w:r w:rsidRPr="00313EAC">
          <w:rPr>
            <w:rStyle w:val="Hipercze"/>
            <w:bCs/>
            <w:color w:val="auto"/>
            <w:szCs w:val="24"/>
          </w:rPr>
          <w:t>przetargi@powiat.pabianice.pl</w:t>
        </w:r>
      </w:hyperlink>
    </w:p>
    <w:p w14:paraId="54E9D927" w14:textId="77777777" w:rsidR="00637233" w:rsidRPr="00313EAC" w:rsidRDefault="00637233" w:rsidP="00A65B2A">
      <w:pPr>
        <w:pStyle w:val="WW-Tekstpodstawowy2"/>
        <w:numPr>
          <w:ilvl w:val="0"/>
          <w:numId w:val="38"/>
        </w:numPr>
        <w:tabs>
          <w:tab w:val="left" w:pos="567"/>
        </w:tabs>
        <w:rPr>
          <w:szCs w:val="24"/>
        </w:rPr>
      </w:pPr>
      <w:r w:rsidRPr="00313EAC">
        <w:rPr>
          <w:szCs w:val="24"/>
        </w:rPr>
        <w:t>faksem na numer telefonu: 42 215 91 66</w:t>
      </w:r>
    </w:p>
    <w:p w14:paraId="2A3C8583" w14:textId="7777777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 xml:space="preserve">Uprawnionym do porozumiewania się w imieniu Zamawiającego z wykonawcami w sprawach dotyczących procedury przetargowej jest Pan Marcin </w:t>
      </w:r>
      <w:proofErr w:type="spellStart"/>
      <w:r w:rsidRPr="00313EAC">
        <w:rPr>
          <w:szCs w:val="24"/>
        </w:rPr>
        <w:t>Somorowski</w:t>
      </w:r>
      <w:proofErr w:type="spellEnd"/>
      <w:r w:rsidRPr="00313EAC">
        <w:rPr>
          <w:szCs w:val="24"/>
        </w:rPr>
        <w:t xml:space="preserve"> – Pełnomocnik Zarządu Powiatu ds. Zamówień Publicznych telefon: 42 225 40 24. Kontakt w pozostałych sprawach możliwy wyłącznie drogą elektroniczną lub faksem (ust. 12).</w:t>
      </w:r>
    </w:p>
    <w:p w14:paraId="6EDAABFB" w14:textId="77777777" w:rsidR="00637233" w:rsidRPr="00D56E7F" w:rsidRDefault="00637233" w:rsidP="00637233">
      <w:pPr>
        <w:pStyle w:val="WW-Tekstpodstawowy2"/>
        <w:numPr>
          <w:ilvl w:val="1"/>
          <w:numId w:val="9"/>
        </w:numPr>
        <w:tabs>
          <w:tab w:val="clear" w:pos="0"/>
          <w:tab w:val="left" w:pos="567"/>
        </w:tabs>
        <w:ind w:left="567" w:hanging="567"/>
        <w:rPr>
          <w:szCs w:val="24"/>
        </w:rPr>
      </w:pPr>
      <w:r w:rsidRPr="00313EAC">
        <w:rPr>
          <w:szCs w:val="24"/>
        </w:rPr>
        <w:t>Zamawiający przyjmuje wszelkie pisma w godzinach urzędowania, to znaczy w dni robocze poniedziałek, środę i czwartek od 8</w:t>
      </w:r>
      <w:r w:rsidRPr="00313EAC">
        <w:rPr>
          <w:szCs w:val="24"/>
          <w:vertAlign w:val="superscript"/>
        </w:rPr>
        <w:t>00</w:t>
      </w:r>
      <w:r w:rsidRPr="00313EAC">
        <w:rPr>
          <w:szCs w:val="24"/>
        </w:rPr>
        <w:t xml:space="preserve"> do 16</w:t>
      </w:r>
      <w:r w:rsidRPr="00313EAC">
        <w:rPr>
          <w:szCs w:val="24"/>
          <w:vertAlign w:val="superscript"/>
        </w:rPr>
        <w:t>00</w:t>
      </w:r>
      <w:r w:rsidRPr="00313EAC">
        <w:rPr>
          <w:szCs w:val="24"/>
        </w:rPr>
        <w:t>, wtorek od 8</w:t>
      </w:r>
      <w:r w:rsidRPr="00313EAC">
        <w:rPr>
          <w:szCs w:val="24"/>
          <w:vertAlign w:val="superscript"/>
        </w:rPr>
        <w:t xml:space="preserve">00 </w:t>
      </w:r>
      <w:r w:rsidRPr="00313EAC">
        <w:rPr>
          <w:szCs w:val="24"/>
        </w:rPr>
        <w:t>do 17</w:t>
      </w:r>
      <w:r w:rsidRPr="00313EAC">
        <w:rPr>
          <w:szCs w:val="24"/>
          <w:vertAlign w:val="superscript"/>
        </w:rPr>
        <w:t>00</w:t>
      </w:r>
      <w:r w:rsidRPr="00313EAC">
        <w:rPr>
          <w:szCs w:val="24"/>
        </w:rPr>
        <w:t xml:space="preserve">,                                       w </w:t>
      </w:r>
      <w:r w:rsidRPr="00D56E7F">
        <w:rPr>
          <w:szCs w:val="24"/>
        </w:rPr>
        <w:t>piątek od 8</w:t>
      </w:r>
      <w:r w:rsidRPr="00D56E7F">
        <w:rPr>
          <w:szCs w:val="24"/>
          <w:vertAlign w:val="superscript"/>
        </w:rPr>
        <w:t xml:space="preserve">00 </w:t>
      </w:r>
      <w:r w:rsidRPr="00D56E7F">
        <w:rPr>
          <w:szCs w:val="24"/>
        </w:rPr>
        <w:t>do 15</w:t>
      </w:r>
      <w:r w:rsidRPr="00D56E7F">
        <w:rPr>
          <w:szCs w:val="24"/>
          <w:vertAlign w:val="superscript"/>
        </w:rPr>
        <w:t>00</w:t>
      </w:r>
      <w:r w:rsidRPr="00D56E7F">
        <w:rPr>
          <w:szCs w:val="24"/>
        </w:rPr>
        <w:t>.</w:t>
      </w:r>
    </w:p>
    <w:p w14:paraId="5604C1A1" w14:textId="77777777" w:rsidR="00637233" w:rsidRPr="00D56E7F" w:rsidRDefault="00637233" w:rsidP="00637233">
      <w:pPr>
        <w:pStyle w:val="WW-Tekstpodstawowy2"/>
        <w:numPr>
          <w:ilvl w:val="1"/>
          <w:numId w:val="9"/>
        </w:numPr>
        <w:tabs>
          <w:tab w:val="clear" w:pos="0"/>
          <w:tab w:val="left" w:pos="567"/>
        </w:tabs>
        <w:ind w:left="567" w:hanging="567"/>
        <w:rPr>
          <w:szCs w:val="24"/>
        </w:rPr>
      </w:pPr>
      <w:r w:rsidRPr="00D56E7F">
        <w:rPr>
          <w:szCs w:val="24"/>
        </w:rPr>
        <w:t>Wykonawca może zwrócić się do Zamawiającego o wyjaśnienie treści niniejszej SIWZ.</w:t>
      </w:r>
    </w:p>
    <w:p w14:paraId="0F852AA9" w14:textId="27A75F26" w:rsidR="00637233" w:rsidRPr="00D56E7F" w:rsidRDefault="00637233" w:rsidP="00A65B2A">
      <w:pPr>
        <w:pStyle w:val="WW-Tekstpodstawowy2"/>
        <w:numPr>
          <w:ilvl w:val="1"/>
          <w:numId w:val="39"/>
        </w:numPr>
        <w:ind w:left="567" w:hanging="567"/>
        <w:rPr>
          <w:b/>
          <w:szCs w:val="24"/>
        </w:rPr>
      </w:pPr>
      <w:r w:rsidRPr="00D56E7F">
        <w:rPr>
          <w:szCs w:val="24"/>
        </w:rPr>
        <w:t xml:space="preserve">Zamawiający jest obowiązany udzielić wyjaśnień niezwłocznie, jednak nie później niż na </w:t>
      </w:r>
      <w:r w:rsidRPr="00D56E7F">
        <w:rPr>
          <w:b/>
          <w:szCs w:val="24"/>
        </w:rPr>
        <w:t xml:space="preserve">2 dni </w:t>
      </w:r>
      <w:r w:rsidRPr="00D56E7F">
        <w:rPr>
          <w:szCs w:val="24"/>
        </w:rPr>
        <w:t xml:space="preserve">przed upływem terminu składania ofert pod warunkiem że wniosek o wyjaśnienie treści SIWZ wpłynął do zamawiającego </w:t>
      </w:r>
      <w:r w:rsidR="009E1F3A" w:rsidRPr="00D56E7F">
        <w:rPr>
          <w:szCs w:val="24"/>
        </w:rPr>
        <w:t xml:space="preserve">nie później niż do końca dnia, </w:t>
      </w:r>
      <w:r w:rsidRPr="00D56E7F">
        <w:rPr>
          <w:szCs w:val="24"/>
        </w:rPr>
        <w:t xml:space="preserve">w którym upływa połowa wyznaczonego terminu składania ofert, </w:t>
      </w:r>
      <w:r w:rsidR="009E1F3A" w:rsidRPr="00D56E7F">
        <w:rPr>
          <w:b/>
          <w:szCs w:val="24"/>
        </w:rPr>
        <w:t>tj. do dnia</w:t>
      </w:r>
      <w:r w:rsidRPr="00D56E7F">
        <w:rPr>
          <w:b/>
          <w:szCs w:val="24"/>
        </w:rPr>
        <w:t xml:space="preserve"> </w:t>
      </w:r>
      <w:r w:rsidR="00991896" w:rsidRPr="00D56E7F">
        <w:rPr>
          <w:b/>
          <w:szCs w:val="24"/>
        </w:rPr>
        <w:t>1</w:t>
      </w:r>
      <w:r w:rsidR="0049610D" w:rsidRPr="00D56E7F">
        <w:rPr>
          <w:b/>
          <w:szCs w:val="24"/>
        </w:rPr>
        <w:t>2</w:t>
      </w:r>
      <w:r w:rsidR="00F74D73" w:rsidRPr="00D56E7F">
        <w:rPr>
          <w:b/>
          <w:szCs w:val="24"/>
        </w:rPr>
        <w:t xml:space="preserve"> </w:t>
      </w:r>
      <w:r w:rsidR="00A42CD6" w:rsidRPr="00D56E7F">
        <w:rPr>
          <w:b/>
          <w:szCs w:val="24"/>
        </w:rPr>
        <w:t>października</w:t>
      </w:r>
      <w:r w:rsidR="00F74D73" w:rsidRPr="00D56E7F">
        <w:rPr>
          <w:b/>
          <w:szCs w:val="24"/>
        </w:rPr>
        <w:t xml:space="preserve"> 20</w:t>
      </w:r>
      <w:r w:rsidR="00503386" w:rsidRPr="00D56E7F">
        <w:rPr>
          <w:b/>
          <w:szCs w:val="24"/>
        </w:rPr>
        <w:t>20</w:t>
      </w:r>
      <w:r w:rsidRPr="00D56E7F">
        <w:rPr>
          <w:b/>
          <w:szCs w:val="24"/>
        </w:rPr>
        <w:t xml:space="preserve"> r.</w:t>
      </w:r>
    </w:p>
    <w:p w14:paraId="02C261D3" w14:textId="77777777" w:rsidR="00637233" w:rsidRPr="00313EAC" w:rsidRDefault="00637233" w:rsidP="00A65B2A">
      <w:pPr>
        <w:pStyle w:val="WW-Tekstpodstawowy2"/>
        <w:numPr>
          <w:ilvl w:val="1"/>
          <w:numId w:val="39"/>
        </w:numPr>
        <w:ind w:left="567" w:hanging="567"/>
        <w:rPr>
          <w:b/>
          <w:szCs w:val="24"/>
        </w:rPr>
      </w:pPr>
      <w:r w:rsidRPr="00D56E7F">
        <w:rPr>
          <w:szCs w:val="24"/>
        </w:rPr>
        <w:t>Jeżeli wnio</w:t>
      </w:r>
      <w:r w:rsidRPr="00313EAC">
        <w:rPr>
          <w:szCs w:val="24"/>
        </w:rPr>
        <w:t xml:space="preserve">sek o wyjaśnienie treści SIWZ wpłynął po upływie terminu składania wniosku, o którym mowa w </w:t>
      </w:r>
      <w:r w:rsidRPr="00313EAC">
        <w:rPr>
          <w:b/>
          <w:szCs w:val="24"/>
        </w:rPr>
        <w:t>ust. 15 pkt 15.1.</w:t>
      </w:r>
      <w:r w:rsidRPr="00313EAC">
        <w:rPr>
          <w:szCs w:val="24"/>
        </w:rPr>
        <w:t xml:space="preserve">, lub dotyczy udzielonych wyjaśnień, zamawiający może udzielić wyjaśnień albo pozostawić wniosek bez rozpoznania. </w:t>
      </w:r>
    </w:p>
    <w:p w14:paraId="762F999D" w14:textId="22EA59A8" w:rsidR="00637233" w:rsidRPr="00313EAC" w:rsidRDefault="00637233" w:rsidP="00A65B2A">
      <w:pPr>
        <w:pStyle w:val="WW-Tekstpodstawowy2"/>
        <w:numPr>
          <w:ilvl w:val="1"/>
          <w:numId w:val="39"/>
        </w:numPr>
        <w:ind w:left="567" w:hanging="567"/>
        <w:rPr>
          <w:b/>
          <w:szCs w:val="24"/>
        </w:rPr>
      </w:pPr>
      <w:r w:rsidRPr="00313EAC">
        <w:rPr>
          <w:szCs w:val="24"/>
        </w:rPr>
        <w:t>Wniosek o wyjaśnienie treści SIWZ powi</w:t>
      </w:r>
      <w:r w:rsidR="009E1F3A" w:rsidRPr="00313EAC">
        <w:rPr>
          <w:szCs w:val="24"/>
        </w:rPr>
        <w:t>nien być sformułowany na piśmie</w:t>
      </w:r>
      <w:r w:rsidRPr="00313EAC">
        <w:rPr>
          <w:szCs w:val="24"/>
        </w:rPr>
        <w:t xml:space="preserve"> i przekazany faksem lub pocztą elektroniczną na adres Zamawiającego.</w:t>
      </w:r>
    </w:p>
    <w:p w14:paraId="1B25248F" w14:textId="77777777" w:rsidR="00637233" w:rsidRPr="00313EAC" w:rsidRDefault="00637233" w:rsidP="00A65B2A">
      <w:pPr>
        <w:pStyle w:val="WW-Tekstpodstawowy2"/>
        <w:numPr>
          <w:ilvl w:val="1"/>
          <w:numId w:val="39"/>
        </w:numPr>
        <w:ind w:left="567" w:hanging="567"/>
        <w:rPr>
          <w:b/>
          <w:szCs w:val="24"/>
        </w:rPr>
      </w:pPr>
      <w:r w:rsidRPr="00313EAC">
        <w:rPr>
          <w:szCs w:val="24"/>
        </w:rPr>
        <w:t>Wniosek przekazany za pomocą faxu lub drogą elektroniczną uważa się za złożony               w terminie, jeżeli jego treść dotarła do Zamawiającego przed upływem terminu i została niezwłocznie potwierdzona pisemnie.</w:t>
      </w:r>
    </w:p>
    <w:p w14:paraId="7AF84A8D" w14:textId="77777777" w:rsidR="00637233" w:rsidRPr="00313EAC" w:rsidRDefault="00637233" w:rsidP="00A65B2A">
      <w:pPr>
        <w:pStyle w:val="WW-Tekstpodstawowy2"/>
        <w:numPr>
          <w:ilvl w:val="1"/>
          <w:numId w:val="39"/>
        </w:numPr>
        <w:ind w:left="567" w:hanging="567"/>
        <w:rPr>
          <w:b/>
          <w:szCs w:val="24"/>
        </w:rPr>
      </w:pPr>
      <w:r w:rsidRPr="00313EAC">
        <w:rPr>
          <w:szCs w:val="24"/>
        </w:rPr>
        <w:t>Przedłużenie terminu składania ofert nie wpływa na bieg terminu składania wniosków         o wyjaśnienie treści SIWZ.</w:t>
      </w:r>
    </w:p>
    <w:p w14:paraId="225103CD" w14:textId="77777777" w:rsidR="00637233" w:rsidRPr="00313EAC" w:rsidRDefault="00637233" w:rsidP="00637233">
      <w:pPr>
        <w:pStyle w:val="WW-Tekstpodstawowy2"/>
        <w:numPr>
          <w:ilvl w:val="1"/>
          <w:numId w:val="9"/>
        </w:numPr>
        <w:tabs>
          <w:tab w:val="clear" w:pos="0"/>
          <w:tab w:val="left" w:pos="567"/>
        </w:tabs>
        <w:ind w:left="567" w:hanging="567"/>
        <w:rPr>
          <w:szCs w:val="24"/>
        </w:rPr>
      </w:pPr>
      <w:r w:rsidRPr="00313EAC">
        <w:rPr>
          <w:szCs w:val="24"/>
        </w:rPr>
        <w:t>Zamawiający nie zamierza zwoływać zebrania wykonawców.</w:t>
      </w:r>
    </w:p>
    <w:p w14:paraId="190B9DA0" w14:textId="77777777" w:rsidR="00637233" w:rsidRPr="00313EAC" w:rsidRDefault="00637233" w:rsidP="00637233"/>
    <w:p w14:paraId="6DAAC7E8" w14:textId="47FBA46E" w:rsidR="008A6757" w:rsidRDefault="008A6757">
      <w:pPr>
        <w:pStyle w:val="Nagwek4"/>
        <w:tabs>
          <w:tab w:val="left" w:pos="0"/>
          <w:tab w:val="left" w:pos="567"/>
        </w:tabs>
        <w:jc w:val="both"/>
        <w:rPr>
          <w:szCs w:val="24"/>
        </w:rPr>
      </w:pPr>
      <w:r w:rsidRPr="00313EAC">
        <w:rPr>
          <w:szCs w:val="24"/>
        </w:rPr>
        <w:t xml:space="preserve">§ </w:t>
      </w:r>
      <w:r w:rsidR="00626A2B" w:rsidRPr="00313EAC">
        <w:rPr>
          <w:szCs w:val="24"/>
        </w:rPr>
        <w:t>9</w:t>
      </w:r>
      <w:r w:rsidRPr="00313EAC">
        <w:rPr>
          <w:szCs w:val="24"/>
        </w:rPr>
        <w:t>.</w:t>
      </w:r>
      <w:r w:rsidRPr="00313EAC">
        <w:rPr>
          <w:szCs w:val="24"/>
        </w:rPr>
        <w:tab/>
        <w:t>WYMAGANIA DOTYCZACE WADIUM</w:t>
      </w:r>
    </w:p>
    <w:p w14:paraId="1BDFF5CB" w14:textId="79E51A73" w:rsidR="009F1E44" w:rsidRDefault="009F1E44" w:rsidP="009F1E44"/>
    <w:p w14:paraId="6534A656" w14:textId="55580D64" w:rsidR="009F1E44" w:rsidRDefault="009F1E44" w:rsidP="009F1E44">
      <w:r>
        <w:t>Zamawiający nie żąda wniesienia wadium.</w:t>
      </w:r>
    </w:p>
    <w:p w14:paraId="75DD24F8" w14:textId="77777777" w:rsidR="009F1E44" w:rsidRPr="009F1E44" w:rsidRDefault="009F1E44" w:rsidP="009F1E44"/>
    <w:p w14:paraId="50BEC92A" w14:textId="77777777" w:rsidR="008A6757" w:rsidRPr="00313EAC" w:rsidRDefault="008A6757">
      <w:pPr>
        <w:tabs>
          <w:tab w:val="left" w:pos="567"/>
        </w:tabs>
        <w:rPr>
          <w:b/>
        </w:rPr>
      </w:pPr>
      <w:r w:rsidRPr="00313EAC">
        <w:rPr>
          <w:b/>
        </w:rPr>
        <w:t xml:space="preserve">§ </w:t>
      </w:r>
      <w:r w:rsidR="00626A2B" w:rsidRPr="00313EAC">
        <w:rPr>
          <w:b/>
        </w:rPr>
        <w:t>10</w:t>
      </w:r>
      <w:r w:rsidRPr="00313EAC">
        <w:rPr>
          <w:b/>
        </w:rPr>
        <w:t>.</w:t>
      </w:r>
      <w:r w:rsidRPr="00313EAC">
        <w:rPr>
          <w:b/>
        </w:rPr>
        <w:tab/>
        <w:t>TERMIN ZWIĄZANIA OFERTĄ</w:t>
      </w:r>
    </w:p>
    <w:p w14:paraId="42383855" w14:textId="77777777" w:rsidR="008A6757" w:rsidRPr="00313EAC" w:rsidRDefault="008A6757">
      <w:pPr>
        <w:tabs>
          <w:tab w:val="left" w:pos="567"/>
          <w:tab w:val="right" w:pos="3060"/>
        </w:tabs>
      </w:pPr>
    </w:p>
    <w:p w14:paraId="01D5FA30" w14:textId="77777777" w:rsidR="008A6757" w:rsidRPr="00313EAC" w:rsidRDefault="008A6757" w:rsidP="00445E38">
      <w:pPr>
        <w:numPr>
          <w:ilvl w:val="0"/>
          <w:numId w:val="2"/>
        </w:numPr>
        <w:tabs>
          <w:tab w:val="clear" w:pos="0"/>
          <w:tab w:val="left" w:pos="567"/>
        </w:tabs>
        <w:ind w:left="567" w:hanging="567"/>
        <w:jc w:val="both"/>
      </w:pPr>
      <w:r w:rsidRPr="00313EAC">
        <w:t>Wykonawca jest związany ofertą przez okres 30 dni.</w:t>
      </w:r>
    </w:p>
    <w:p w14:paraId="08EBA6BB" w14:textId="77777777" w:rsidR="008A6757" w:rsidRPr="00313EAC" w:rsidRDefault="008A6757" w:rsidP="00445E38">
      <w:pPr>
        <w:numPr>
          <w:ilvl w:val="0"/>
          <w:numId w:val="2"/>
        </w:numPr>
        <w:tabs>
          <w:tab w:val="clear" w:pos="0"/>
          <w:tab w:val="left" w:pos="567"/>
        </w:tabs>
        <w:ind w:left="567" w:hanging="567"/>
        <w:jc w:val="both"/>
      </w:pPr>
      <w:r w:rsidRPr="00313EAC">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3681C9E" w14:textId="77777777" w:rsidR="008A6757" w:rsidRPr="00313EAC" w:rsidRDefault="008A6757" w:rsidP="00445E38">
      <w:pPr>
        <w:numPr>
          <w:ilvl w:val="0"/>
          <w:numId w:val="2"/>
        </w:numPr>
        <w:tabs>
          <w:tab w:val="clear" w:pos="0"/>
          <w:tab w:val="left" w:pos="567"/>
        </w:tabs>
        <w:ind w:left="567" w:hanging="567"/>
        <w:jc w:val="both"/>
      </w:pPr>
      <w:r w:rsidRPr="00313EAC">
        <w:t>Bieg terminu związania ofertą rozpoczyna się wraz z upływem terminu składania ofert.</w:t>
      </w:r>
    </w:p>
    <w:p w14:paraId="5C1EAB36" w14:textId="7A988F41" w:rsidR="00E95C05" w:rsidRDefault="008A6757" w:rsidP="00445E38">
      <w:pPr>
        <w:numPr>
          <w:ilvl w:val="0"/>
          <w:numId w:val="2"/>
        </w:numPr>
        <w:tabs>
          <w:tab w:val="clear" w:pos="0"/>
          <w:tab w:val="left" w:pos="567"/>
        </w:tabs>
        <w:ind w:left="567" w:hanging="567"/>
        <w:jc w:val="both"/>
      </w:pPr>
      <w:r w:rsidRPr="00313EAC">
        <w:t>W przypadku wniesienia odwołania po upływie terminu składania ofert bieg terminu związania ofertą ulega zawieszeniu do czasu ogłoszenia przez Krajową Izbę Odwoławczą orzeczenia.</w:t>
      </w:r>
    </w:p>
    <w:p w14:paraId="49BCA055" w14:textId="77777777" w:rsidR="008916FC" w:rsidRPr="00313EAC" w:rsidRDefault="008916FC" w:rsidP="008916FC">
      <w:pPr>
        <w:tabs>
          <w:tab w:val="left" w:pos="567"/>
        </w:tabs>
        <w:jc w:val="both"/>
      </w:pPr>
    </w:p>
    <w:p w14:paraId="1A8E2D48" w14:textId="77777777" w:rsidR="008A6757" w:rsidRPr="00313EAC" w:rsidRDefault="008A6757">
      <w:pPr>
        <w:tabs>
          <w:tab w:val="left" w:pos="567"/>
        </w:tabs>
        <w:jc w:val="both"/>
        <w:rPr>
          <w:b/>
        </w:rPr>
      </w:pPr>
      <w:r w:rsidRPr="00313EAC">
        <w:rPr>
          <w:b/>
        </w:rPr>
        <w:t>§ 1</w:t>
      </w:r>
      <w:r w:rsidR="00626A2B" w:rsidRPr="00313EAC">
        <w:rPr>
          <w:b/>
        </w:rPr>
        <w:t>1</w:t>
      </w:r>
      <w:r w:rsidRPr="00313EAC">
        <w:rPr>
          <w:b/>
        </w:rPr>
        <w:t>.</w:t>
      </w:r>
      <w:r w:rsidRPr="00313EAC">
        <w:rPr>
          <w:b/>
        </w:rPr>
        <w:tab/>
        <w:t>OPIS SPOSOBU PRZYGOTOWANIA OFERT</w:t>
      </w:r>
    </w:p>
    <w:p w14:paraId="5B6BEC5C" w14:textId="77777777" w:rsidR="008A6757" w:rsidRPr="00313EAC" w:rsidRDefault="008A6757">
      <w:pPr>
        <w:pStyle w:val="WW-Tekstpodstawowy2"/>
        <w:rPr>
          <w:szCs w:val="24"/>
        </w:rPr>
      </w:pPr>
    </w:p>
    <w:p w14:paraId="56577105" w14:textId="77777777" w:rsidR="008A6757" w:rsidRPr="00313EAC" w:rsidRDefault="008A6757" w:rsidP="00445E38">
      <w:pPr>
        <w:pStyle w:val="WW-Tekstpodstawowy2"/>
        <w:numPr>
          <w:ilvl w:val="0"/>
          <w:numId w:val="10"/>
        </w:numPr>
        <w:tabs>
          <w:tab w:val="clear" w:pos="0"/>
          <w:tab w:val="left" w:pos="567"/>
        </w:tabs>
        <w:ind w:left="567" w:hanging="567"/>
        <w:rPr>
          <w:szCs w:val="24"/>
        </w:rPr>
      </w:pPr>
      <w:r w:rsidRPr="00313EAC">
        <w:rPr>
          <w:szCs w:val="24"/>
        </w:rPr>
        <w:t>Wykonawca może złożyć jedną ofertę.</w:t>
      </w:r>
    </w:p>
    <w:p w14:paraId="7397A05C" w14:textId="45F48DE5" w:rsidR="008A6757" w:rsidRPr="00313EAC" w:rsidRDefault="008A6757" w:rsidP="00445E38">
      <w:pPr>
        <w:pStyle w:val="WW-Tekstpodstawowy2"/>
        <w:numPr>
          <w:ilvl w:val="1"/>
          <w:numId w:val="3"/>
        </w:numPr>
        <w:tabs>
          <w:tab w:val="clear" w:pos="0"/>
          <w:tab w:val="left" w:pos="567"/>
        </w:tabs>
        <w:ind w:left="567" w:hanging="567"/>
        <w:rPr>
          <w:szCs w:val="24"/>
        </w:rPr>
      </w:pPr>
      <w:r w:rsidRPr="00313EAC">
        <w:rPr>
          <w:szCs w:val="24"/>
        </w:rPr>
        <w:t xml:space="preserve">Oferta powinna być złożona na druku „OFERTA” zgodnym z treścią </w:t>
      </w:r>
      <w:r w:rsidR="00E16B27" w:rsidRPr="00E16A68">
        <w:rPr>
          <w:b/>
          <w:szCs w:val="24"/>
        </w:rPr>
        <w:t xml:space="preserve">załącznika nr </w:t>
      </w:r>
      <w:r w:rsidR="008A04C0" w:rsidRPr="00E16A68">
        <w:rPr>
          <w:b/>
          <w:szCs w:val="24"/>
        </w:rPr>
        <w:t>7</w:t>
      </w:r>
      <w:r w:rsidR="002A7903" w:rsidRPr="00E16A68">
        <w:rPr>
          <w:b/>
          <w:szCs w:val="24"/>
        </w:rPr>
        <w:t xml:space="preserve"> </w:t>
      </w:r>
      <w:r w:rsidR="00D6264D" w:rsidRPr="00E16A68">
        <w:rPr>
          <w:szCs w:val="24"/>
        </w:rPr>
        <w:t>do</w:t>
      </w:r>
      <w:r w:rsidR="008916FC">
        <w:rPr>
          <w:szCs w:val="24"/>
        </w:rPr>
        <w:t> </w:t>
      </w:r>
      <w:r w:rsidRPr="00313EAC">
        <w:rPr>
          <w:szCs w:val="24"/>
        </w:rPr>
        <w:t>niniejszej SIWZ.</w:t>
      </w:r>
    </w:p>
    <w:p w14:paraId="1AEFD792" w14:textId="77777777" w:rsidR="008A6757" w:rsidRPr="00313EAC" w:rsidRDefault="008A6757" w:rsidP="00445E38">
      <w:pPr>
        <w:pStyle w:val="WW-Tekstpodstawowy2"/>
        <w:numPr>
          <w:ilvl w:val="1"/>
          <w:numId w:val="3"/>
        </w:numPr>
        <w:tabs>
          <w:tab w:val="clear" w:pos="0"/>
          <w:tab w:val="left" w:pos="567"/>
        </w:tabs>
        <w:ind w:left="567" w:hanging="567"/>
        <w:rPr>
          <w:szCs w:val="24"/>
        </w:rPr>
      </w:pPr>
      <w:r w:rsidRPr="00313EAC">
        <w:rPr>
          <w:szCs w:val="24"/>
        </w:rPr>
        <w:lastRenderedPageBreak/>
        <w:t xml:space="preserve">Oferta powinna być podpisana przez osobę/osoby </w:t>
      </w:r>
      <w:r w:rsidR="00626A2B" w:rsidRPr="00313EAC">
        <w:rPr>
          <w:szCs w:val="24"/>
        </w:rPr>
        <w:t xml:space="preserve">upoważnioną do reprezentowania wykonawcy </w:t>
      </w:r>
      <w:r w:rsidRPr="00313EAC">
        <w:rPr>
          <w:szCs w:val="24"/>
        </w:rPr>
        <w:t xml:space="preserve">zgodnie z zasadami reprezentacji określonymi w </w:t>
      </w:r>
      <w:r w:rsidR="00626A2B" w:rsidRPr="00313EAC">
        <w:rPr>
          <w:szCs w:val="24"/>
        </w:rPr>
        <w:t>rejestrze lub innym dokumencie, właściwym dla danej formy organizacyjnej wykonawcy</w:t>
      </w:r>
      <w:r w:rsidRPr="00313EAC">
        <w:rPr>
          <w:szCs w:val="24"/>
        </w:rPr>
        <w:t>. Każdy podpis powinien być opatrzony imienną pieczątką osoby podpisującej ofertę.</w:t>
      </w:r>
    </w:p>
    <w:p w14:paraId="7E2DB01C" w14:textId="77777777" w:rsidR="008A6757" w:rsidRPr="00313EAC" w:rsidRDefault="008A6757" w:rsidP="00445E38">
      <w:pPr>
        <w:numPr>
          <w:ilvl w:val="0"/>
          <w:numId w:val="3"/>
        </w:numPr>
        <w:tabs>
          <w:tab w:val="clear" w:pos="0"/>
          <w:tab w:val="left" w:pos="567"/>
        </w:tabs>
        <w:ind w:left="567" w:hanging="567"/>
        <w:jc w:val="both"/>
      </w:pPr>
      <w:r w:rsidRPr="00313EAC">
        <w:t xml:space="preserve">Jeżeli oferty nie podpisuje osoba/osoby wymienione w dokumentach, o których mowa w </w:t>
      </w:r>
      <w:r w:rsidRPr="00313EAC">
        <w:rPr>
          <w:b/>
          <w:bCs/>
        </w:rPr>
        <w:t>ust. 1 pkt 2</w:t>
      </w:r>
      <w:r w:rsidRPr="00313EAC">
        <w:t xml:space="preserve"> niniejszej SIWZ, mogą oni ustanowić pełnomocnika do reprezentowania wykonawcy w postępowaniu o udzielenie zamówienia publicznego, w tym do podpisania oferty.</w:t>
      </w:r>
    </w:p>
    <w:p w14:paraId="39CA2B97" w14:textId="77777777" w:rsidR="008A6757" w:rsidRPr="00313EAC" w:rsidRDefault="008A6757" w:rsidP="00445E38">
      <w:pPr>
        <w:numPr>
          <w:ilvl w:val="1"/>
          <w:numId w:val="5"/>
        </w:numPr>
        <w:tabs>
          <w:tab w:val="clear" w:pos="0"/>
          <w:tab w:val="left" w:pos="567"/>
        </w:tabs>
        <w:ind w:left="567" w:hanging="567"/>
        <w:jc w:val="both"/>
      </w:pPr>
      <w:r w:rsidRPr="00313EAC">
        <w:t xml:space="preserve">Pełnomocnictwo, o którym mowa w </w:t>
      </w:r>
      <w:r w:rsidRPr="00313EAC">
        <w:rPr>
          <w:b/>
          <w:bCs/>
        </w:rPr>
        <w:t>ust. 2</w:t>
      </w:r>
      <w:r w:rsidRPr="00313EAC">
        <w:t xml:space="preserve"> powinno być sporządzone na piśmie.</w:t>
      </w:r>
    </w:p>
    <w:p w14:paraId="1BF71ECB" w14:textId="77777777" w:rsidR="008A6757" w:rsidRPr="00313EAC" w:rsidRDefault="008A6757" w:rsidP="00445E38">
      <w:pPr>
        <w:numPr>
          <w:ilvl w:val="0"/>
          <w:numId w:val="5"/>
        </w:numPr>
        <w:tabs>
          <w:tab w:val="clear" w:pos="0"/>
          <w:tab w:val="left" w:pos="567"/>
        </w:tabs>
        <w:ind w:left="567" w:hanging="567"/>
        <w:jc w:val="both"/>
      </w:pPr>
      <w:r w:rsidRPr="00313EAC">
        <w:t>Wykonawcy wspólnie ubiegający się o udzielenie zamówienia ustanawiają pełnomocnika do reprezentowania ich w postępowaniu o udzielenie zamówienia albo reprezentowania w postępowaniu i zawarcia umowy w sprawie zamówienia publicznego.</w:t>
      </w:r>
    </w:p>
    <w:p w14:paraId="72650A8A" w14:textId="77777777" w:rsidR="008A6757" w:rsidRPr="00313EAC" w:rsidRDefault="008A6757" w:rsidP="00445E38">
      <w:pPr>
        <w:numPr>
          <w:ilvl w:val="1"/>
          <w:numId w:val="5"/>
        </w:numPr>
        <w:tabs>
          <w:tab w:val="clear" w:pos="0"/>
          <w:tab w:val="left" w:pos="567"/>
        </w:tabs>
        <w:ind w:left="567" w:hanging="567"/>
        <w:jc w:val="both"/>
      </w:pPr>
      <w:r w:rsidRPr="00313EAC">
        <w:t xml:space="preserve">Pełnomocnictwo, o którym mowa w </w:t>
      </w:r>
      <w:r w:rsidRPr="00313EAC">
        <w:rPr>
          <w:b/>
          <w:bCs/>
        </w:rPr>
        <w:t>ust. 3</w:t>
      </w:r>
      <w:r w:rsidRPr="00313EAC">
        <w:t xml:space="preserve"> powinno być sporządzone na piśmie.</w:t>
      </w:r>
    </w:p>
    <w:p w14:paraId="29524433" w14:textId="77777777" w:rsidR="008A6757" w:rsidRPr="00D96785" w:rsidRDefault="008A6757" w:rsidP="00445E38">
      <w:pPr>
        <w:numPr>
          <w:ilvl w:val="0"/>
          <w:numId w:val="5"/>
        </w:numPr>
        <w:tabs>
          <w:tab w:val="clear" w:pos="0"/>
          <w:tab w:val="left" w:pos="567"/>
        </w:tabs>
        <w:ind w:left="567" w:hanging="567"/>
        <w:jc w:val="both"/>
      </w:pPr>
      <w:r w:rsidRPr="00313EAC">
        <w:t xml:space="preserve">Pełnomocnictwo do reprezentowania wykonawcy w postępowaniu o udzielenie zamówienia publicznego lub pełnomocnictwo do reprezentowania wykonawców                  w postępowaniu o udzielenie zamówienia publicznego w tym podpisania i złożenia oferty, oświadczeń i dokumentów wymaganych przez Zamawiającego w SIWZ oraz zawarcia umowy w sprawie zamówienia publicznego, jeżeli wykonawcy składają ofertę wspólną, powinno być dołączone do oferty w formie oryginału lub kopii poświadczonej </w:t>
      </w:r>
      <w:r w:rsidRPr="00D96785">
        <w:t>notarialnie.</w:t>
      </w:r>
    </w:p>
    <w:p w14:paraId="540F19F0" w14:textId="77777777" w:rsidR="008A6757" w:rsidRPr="00D96785" w:rsidRDefault="008A6757" w:rsidP="00445E38">
      <w:pPr>
        <w:numPr>
          <w:ilvl w:val="0"/>
          <w:numId w:val="5"/>
        </w:numPr>
        <w:tabs>
          <w:tab w:val="clear" w:pos="0"/>
          <w:tab w:val="left" w:pos="567"/>
        </w:tabs>
        <w:ind w:left="567" w:hanging="567"/>
        <w:jc w:val="both"/>
      </w:pPr>
      <w:r w:rsidRPr="00D96785">
        <w:rPr>
          <w:bCs/>
        </w:rPr>
        <w:t>Do oferty wykonawca powinien dołączyć następujące dokumenty</w:t>
      </w:r>
      <w:r w:rsidRPr="00D96785">
        <w:t>:</w:t>
      </w:r>
    </w:p>
    <w:p w14:paraId="6262FBFB" w14:textId="28870175" w:rsidR="008F1700" w:rsidRPr="00D96785" w:rsidRDefault="00D96785" w:rsidP="00445E38">
      <w:pPr>
        <w:numPr>
          <w:ilvl w:val="1"/>
          <w:numId w:val="5"/>
        </w:numPr>
        <w:tabs>
          <w:tab w:val="clear" w:pos="0"/>
          <w:tab w:val="num" w:pos="567"/>
        </w:tabs>
        <w:ind w:left="567" w:hanging="567"/>
        <w:jc w:val="both"/>
        <w:rPr>
          <w:b/>
          <w:bCs/>
        </w:rPr>
      </w:pPr>
      <w:r w:rsidRPr="00D96785">
        <w:rPr>
          <w:b/>
        </w:rPr>
        <w:t>formularz</w:t>
      </w:r>
      <w:r w:rsidR="004A0AE6" w:rsidRPr="00D96785">
        <w:rPr>
          <w:b/>
        </w:rPr>
        <w:t xml:space="preserve"> </w:t>
      </w:r>
      <w:r w:rsidRPr="00D96785">
        <w:rPr>
          <w:b/>
        </w:rPr>
        <w:t>cenowy</w:t>
      </w:r>
      <w:r w:rsidR="004A0AE6" w:rsidRPr="00D96785">
        <w:t xml:space="preserve"> na druku zgodnym z treścią załącznika do formularza oferty</w:t>
      </w:r>
      <w:r w:rsidRPr="00D96785">
        <w:t>.</w:t>
      </w:r>
    </w:p>
    <w:p w14:paraId="37EDFD26" w14:textId="77777777" w:rsidR="008A6757" w:rsidRPr="00D96785" w:rsidRDefault="008A6757" w:rsidP="00014BC9">
      <w:pPr>
        <w:numPr>
          <w:ilvl w:val="0"/>
          <w:numId w:val="5"/>
        </w:numPr>
        <w:tabs>
          <w:tab w:val="left" w:pos="567"/>
        </w:tabs>
        <w:jc w:val="both"/>
      </w:pPr>
      <w:r w:rsidRPr="00D96785">
        <w:rPr>
          <w:b/>
          <w:bCs/>
        </w:rPr>
        <w:t>Wraz z ofertą winny być złożone</w:t>
      </w:r>
      <w:r w:rsidRPr="00D96785">
        <w:t>:</w:t>
      </w:r>
    </w:p>
    <w:p w14:paraId="40156A87" w14:textId="77777777" w:rsidR="008A6757" w:rsidRPr="00313EAC" w:rsidRDefault="008A6757" w:rsidP="00445E38">
      <w:pPr>
        <w:numPr>
          <w:ilvl w:val="1"/>
          <w:numId w:val="5"/>
        </w:numPr>
        <w:tabs>
          <w:tab w:val="left" w:pos="567"/>
        </w:tabs>
        <w:ind w:left="567" w:hanging="567"/>
        <w:jc w:val="both"/>
        <w:rPr>
          <w:bCs/>
        </w:rPr>
      </w:pPr>
      <w:r w:rsidRPr="00313EAC">
        <w:t xml:space="preserve">Oświadczenia wymagane postanowieniami </w:t>
      </w:r>
      <w:r w:rsidR="00E16B27" w:rsidRPr="00313EAC">
        <w:rPr>
          <w:b/>
          <w:bCs/>
        </w:rPr>
        <w:t xml:space="preserve">§ </w:t>
      </w:r>
      <w:r w:rsidR="00335DE1" w:rsidRPr="00313EAC">
        <w:rPr>
          <w:b/>
          <w:bCs/>
        </w:rPr>
        <w:t>7</w:t>
      </w:r>
      <w:r w:rsidR="00E16B27" w:rsidRPr="00313EAC">
        <w:rPr>
          <w:b/>
          <w:bCs/>
        </w:rPr>
        <w:t xml:space="preserve"> ust. 1 </w:t>
      </w:r>
      <w:r w:rsidR="00335DE1" w:rsidRPr="00313EAC">
        <w:rPr>
          <w:b/>
          <w:bCs/>
        </w:rPr>
        <w:t xml:space="preserve">i </w:t>
      </w:r>
      <w:r w:rsidR="00E16B27" w:rsidRPr="00313EAC">
        <w:rPr>
          <w:b/>
          <w:bCs/>
        </w:rPr>
        <w:t xml:space="preserve">§ </w:t>
      </w:r>
      <w:r w:rsidR="00335DE1" w:rsidRPr="00313EAC">
        <w:rPr>
          <w:b/>
          <w:bCs/>
        </w:rPr>
        <w:t>7a</w:t>
      </w:r>
      <w:r w:rsidR="00E16B27" w:rsidRPr="00313EAC">
        <w:rPr>
          <w:b/>
          <w:bCs/>
        </w:rPr>
        <w:t xml:space="preserve"> ust. </w:t>
      </w:r>
      <w:r w:rsidR="00335DE1" w:rsidRPr="00313EAC">
        <w:rPr>
          <w:b/>
          <w:bCs/>
        </w:rPr>
        <w:t>2</w:t>
      </w:r>
      <w:r w:rsidR="00593A35" w:rsidRPr="00313EAC">
        <w:rPr>
          <w:b/>
          <w:bCs/>
        </w:rPr>
        <w:t>, ust</w:t>
      </w:r>
      <w:r w:rsidRPr="00313EAC">
        <w:rPr>
          <w:b/>
          <w:bCs/>
        </w:rPr>
        <w:t>.</w:t>
      </w:r>
      <w:r w:rsidR="00593A35" w:rsidRPr="00313EAC">
        <w:rPr>
          <w:b/>
          <w:bCs/>
        </w:rPr>
        <w:t xml:space="preserve"> 6 i ust. 10</w:t>
      </w:r>
    </w:p>
    <w:p w14:paraId="10A4A113" w14:textId="22E1F242" w:rsidR="008A6757" w:rsidRPr="00313EAC" w:rsidRDefault="008A6757" w:rsidP="00445E38">
      <w:pPr>
        <w:numPr>
          <w:ilvl w:val="0"/>
          <w:numId w:val="5"/>
        </w:numPr>
        <w:tabs>
          <w:tab w:val="left" w:pos="567"/>
        </w:tabs>
        <w:ind w:left="567" w:hanging="567"/>
        <w:jc w:val="both"/>
      </w:pPr>
      <w:r w:rsidRPr="00313EAC">
        <w:t>Oferta oraz pozostałe dokumenty, dla których Zamawiający określił wzory</w:t>
      </w:r>
      <w:r w:rsidR="009B41AA">
        <w:t xml:space="preserve"> </w:t>
      </w:r>
      <w:r w:rsidRPr="00313EAC">
        <w:t>w odpowiednich rozdziałach niniejszej SIWZ, winny być sporządzone na formularzach zgodnych z treścią określoną w tych wzorach.</w:t>
      </w:r>
    </w:p>
    <w:p w14:paraId="16C41C30" w14:textId="77777777" w:rsidR="008A6757" w:rsidRPr="00313EAC" w:rsidRDefault="008A6757" w:rsidP="00445E38">
      <w:pPr>
        <w:numPr>
          <w:ilvl w:val="0"/>
          <w:numId w:val="5"/>
        </w:numPr>
        <w:tabs>
          <w:tab w:val="left" w:pos="567"/>
        </w:tabs>
        <w:ind w:left="567" w:hanging="567"/>
        <w:jc w:val="both"/>
      </w:pPr>
      <w:r w:rsidRPr="00313EAC">
        <w:t>Oferta winna być sporządzona, pod rygorem nieważności, w formie pisemnej, w języku polskim, w formie zapewniającej pełną czytelność jej treści.</w:t>
      </w:r>
    </w:p>
    <w:p w14:paraId="7C7A1F72" w14:textId="77777777" w:rsidR="008A6757" w:rsidRPr="00313EAC" w:rsidRDefault="008A6757" w:rsidP="00445E38">
      <w:pPr>
        <w:numPr>
          <w:ilvl w:val="1"/>
          <w:numId w:val="5"/>
        </w:numPr>
        <w:tabs>
          <w:tab w:val="left" w:pos="567"/>
        </w:tabs>
        <w:ind w:left="567" w:hanging="567"/>
        <w:jc w:val="both"/>
      </w:pPr>
      <w:r w:rsidRPr="00313EAC">
        <w:t>Oferty nieczytelne zostaną odrzucone.</w:t>
      </w:r>
    </w:p>
    <w:p w14:paraId="74155996" w14:textId="77777777" w:rsidR="008A6757" w:rsidRPr="00313EAC" w:rsidRDefault="008A6757" w:rsidP="00445E38">
      <w:pPr>
        <w:numPr>
          <w:ilvl w:val="1"/>
          <w:numId w:val="5"/>
        </w:numPr>
        <w:tabs>
          <w:tab w:val="left" w:pos="567"/>
        </w:tabs>
        <w:ind w:left="567" w:hanging="567"/>
        <w:jc w:val="both"/>
      </w:pPr>
      <w:r w:rsidRPr="00313EAC">
        <w:t>Oferta i wszystkie załączniki oraz oświadczenia powinny być podpisane i opatrzone imienną pieczątką wykonawcy lub podpisane i opatrzone imienną pieczątką pełnomocnika, zwaną dalej osobą podpisującą ofertę.</w:t>
      </w:r>
    </w:p>
    <w:p w14:paraId="721AD563" w14:textId="77777777" w:rsidR="008A6757" w:rsidRPr="00313EAC" w:rsidRDefault="008A6757" w:rsidP="00445E38">
      <w:pPr>
        <w:numPr>
          <w:ilvl w:val="1"/>
          <w:numId w:val="5"/>
        </w:numPr>
        <w:tabs>
          <w:tab w:val="left" w:pos="567"/>
        </w:tabs>
        <w:ind w:left="567" w:hanging="567"/>
        <w:jc w:val="both"/>
      </w:pPr>
      <w:r w:rsidRPr="00313EAC">
        <w:t>Wszelkie zmiany w treści oferty (poprawki, przekreślenia, dopiski) powinny być opatrzone podpisem i pieczątką imienną osoby podpisującej ofertę.</w:t>
      </w:r>
    </w:p>
    <w:p w14:paraId="0A792796" w14:textId="77777777" w:rsidR="008F5C7C" w:rsidRPr="00313EAC" w:rsidRDefault="008A6757" w:rsidP="00445E38">
      <w:pPr>
        <w:numPr>
          <w:ilvl w:val="0"/>
          <w:numId w:val="4"/>
        </w:numPr>
        <w:tabs>
          <w:tab w:val="left" w:pos="567"/>
        </w:tabs>
        <w:ind w:left="567" w:hanging="567"/>
        <w:jc w:val="both"/>
      </w:pPr>
      <w:r w:rsidRPr="00313EAC">
        <w:tab/>
      </w:r>
      <w:r w:rsidR="008F5C7C" w:rsidRPr="00313EAC">
        <w:t>W przypadku przedłożenia informacji stanowiących tajemnicę przedsiębiorstwa                  w rozumieniu przepisów o zwalczaniu nieuczciwej konkurencji, wykonawca winien              nie później niż w terminie składania ofert lub wniosków o dopuszczeni</w:t>
      </w:r>
      <w:r w:rsidR="00F13DC4" w:rsidRPr="00313EAC">
        <w:t>e do udziału             w postę</w:t>
      </w:r>
      <w:r w:rsidR="008F5C7C" w:rsidRPr="00313EAC">
        <w:t xml:space="preserve">powaniu zastrzec, że nie mogą być one udostępniane oraz wykazać, iż zastrzeżone informacje stanowią tajemnicę przedsiębiorstwa. Wykonawca nie może zastrzec informacji, o których mowa w art. 86 ust. 4 ustawy. </w:t>
      </w:r>
    </w:p>
    <w:p w14:paraId="64F05944" w14:textId="77777777" w:rsidR="008A6757" w:rsidRPr="00313EAC" w:rsidRDefault="008A6757" w:rsidP="00445E38">
      <w:pPr>
        <w:numPr>
          <w:ilvl w:val="0"/>
          <w:numId w:val="4"/>
        </w:numPr>
        <w:tabs>
          <w:tab w:val="left" w:pos="567"/>
        </w:tabs>
        <w:ind w:left="567" w:hanging="567"/>
        <w:jc w:val="both"/>
      </w:pPr>
      <w:r w:rsidRPr="00313EAC">
        <w:t>Informacje stanowiące tajemnicę przedsiębiorstwa winny być umieszczone w osobnym wewnętrznym opakowaniu, trwale ze sobą połączone i ponumerowane.</w:t>
      </w:r>
    </w:p>
    <w:p w14:paraId="739D733F" w14:textId="77777777" w:rsidR="008A6757" w:rsidRPr="00313EAC" w:rsidRDefault="008A6757" w:rsidP="00A65B2A">
      <w:pPr>
        <w:numPr>
          <w:ilvl w:val="1"/>
          <w:numId w:val="40"/>
        </w:numPr>
        <w:tabs>
          <w:tab w:val="clear" w:pos="0"/>
        </w:tabs>
        <w:ind w:left="567" w:hanging="567"/>
        <w:jc w:val="both"/>
      </w:pPr>
      <w:r w:rsidRPr="00313EAC">
        <w:t>Nie mogą stanowić tajemnicy przedsiębiorstwa informacje jawne na podstawie przepisów ustawy i innych przepisów.</w:t>
      </w:r>
    </w:p>
    <w:p w14:paraId="7A5B2727" w14:textId="77777777" w:rsidR="008A6757" w:rsidRPr="00313EAC" w:rsidRDefault="008A6757" w:rsidP="00A65B2A">
      <w:pPr>
        <w:numPr>
          <w:ilvl w:val="0"/>
          <w:numId w:val="40"/>
        </w:numPr>
        <w:tabs>
          <w:tab w:val="left" w:pos="567"/>
        </w:tabs>
        <w:ind w:left="567" w:hanging="567"/>
        <w:jc w:val="both"/>
      </w:pPr>
      <w:r w:rsidRPr="00313EAC">
        <w:t>Ofertę wraz z oświadczeniami i dokumentami należy umieścić w zamkniętym opakowaniu, uniemożliwiającym odczytanie jego zawartości bez uszkodzenia tego opakowania.</w:t>
      </w:r>
    </w:p>
    <w:p w14:paraId="15F9F955" w14:textId="77777777" w:rsidR="008F5C7C" w:rsidRPr="00313EAC" w:rsidRDefault="008A6757" w:rsidP="00A65B2A">
      <w:pPr>
        <w:numPr>
          <w:ilvl w:val="1"/>
          <w:numId w:val="40"/>
        </w:numPr>
        <w:tabs>
          <w:tab w:val="clear" w:pos="0"/>
        </w:tabs>
        <w:ind w:left="567" w:hanging="567"/>
        <w:jc w:val="both"/>
      </w:pPr>
      <w:r w:rsidRPr="00313EAC">
        <w:t>Opakowanie winno być oznaczone nazwą (firmą) i adresem wykonawcy, zaadresowane do zamawiającego na adres:</w:t>
      </w:r>
    </w:p>
    <w:p w14:paraId="51A6C7FC" w14:textId="77777777" w:rsidR="008A6757" w:rsidRPr="00313EAC" w:rsidRDefault="008A6757">
      <w:pPr>
        <w:shd w:val="clear" w:color="auto" w:fill="BFBFBF"/>
        <w:jc w:val="center"/>
        <w:rPr>
          <w:b/>
        </w:rPr>
      </w:pPr>
      <w:r w:rsidRPr="00313EAC">
        <w:rPr>
          <w:b/>
        </w:rPr>
        <w:lastRenderedPageBreak/>
        <w:t>POWIAT PABIANICKI</w:t>
      </w:r>
    </w:p>
    <w:p w14:paraId="0652F32E" w14:textId="77777777" w:rsidR="008A6757" w:rsidRPr="00313EAC" w:rsidRDefault="008A6757">
      <w:pPr>
        <w:shd w:val="clear" w:color="auto" w:fill="BFBFBF"/>
        <w:jc w:val="center"/>
        <w:rPr>
          <w:b/>
        </w:rPr>
      </w:pPr>
      <w:r w:rsidRPr="00313EAC">
        <w:rPr>
          <w:b/>
        </w:rPr>
        <w:t>ul. Piłsudskiego 2</w:t>
      </w:r>
    </w:p>
    <w:p w14:paraId="3747DD04" w14:textId="77777777" w:rsidR="008A6757" w:rsidRPr="00313EAC" w:rsidRDefault="008A6757" w:rsidP="004E21AA">
      <w:pPr>
        <w:shd w:val="clear" w:color="auto" w:fill="BFBFBF"/>
        <w:jc w:val="center"/>
        <w:rPr>
          <w:b/>
        </w:rPr>
      </w:pPr>
      <w:r w:rsidRPr="00313EAC">
        <w:rPr>
          <w:b/>
        </w:rPr>
        <w:t>95-200 PABIANICE</w:t>
      </w:r>
    </w:p>
    <w:p w14:paraId="5AF6A9DC" w14:textId="77777777" w:rsidR="008A6757" w:rsidRPr="00313EAC" w:rsidRDefault="008A6757">
      <w:pPr>
        <w:pStyle w:val="Tekstpodstawowy"/>
        <w:jc w:val="both"/>
        <w:rPr>
          <w:szCs w:val="24"/>
        </w:rPr>
      </w:pPr>
      <w:r w:rsidRPr="00313EAC">
        <w:rPr>
          <w:szCs w:val="24"/>
        </w:rPr>
        <w:t>oraz zawierać sformułowanie:</w:t>
      </w:r>
    </w:p>
    <w:p w14:paraId="65DD01A8" w14:textId="77777777" w:rsidR="008A6757" w:rsidRPr="00313EAC" w:rsidRDefault="008A6757" w:rsidP="00F9237B">
      <w:pPr>
        <w:pStyle w:val="Nagwek2"/>
        <w:shd w:val="clear" w:color="auto" w:fill="C0C0C0"/>
        <w:tabs>
          <w:tab w:val="left" w:pos="0"/>
        </w:tabs>
        <w:rPr>
          <w:color w:val="auto"/>
        </w:rPr>
      </w:pPr>
      <w:r w:rsidRPr="00313EAC">
        <w:rPr>
          <w:color w:val="auto"/>
        </w:rPr>
        <w:t>OFERTA</w:t>
      </w:r>
    </w:p>
    <w:p w14:paraId="6A956F2F" w14:textId="77777777" w:rsidR="008A6757" w:rsidRPr="00313EAC" w:rsidRDefault="008A6757" w:rsidP="00F9237B">
      <w:pPr>
        <w:shd w:val="clear" w:color="auto" w:fill="C0C0C0"/>
        <w:jc w:val="center"/>
        <w:rPr>
          <w:b/>
        </w:rPr>
      </w:pPr>
      <w:r w:rsidRPr="00313EAC">
        <w:rPr>
          <w:b/>
        </w:rPr>
        <w:t xml:space="preserve">w postępowaniu o udzielenie zamówienia publicznego na </w:t>
      </w:r>
    </w:p>
    <w:p w14:paraId="01D74029" w14:textId="71346979" w:rsidR="008A6757" w:rsidRPr="00313EAC" w:rsidRDefault="008A6757" w:rsidP="00637233">
      <w:pPr>
        <w:pStyle w:val="Tekstpodstawowy"/>
        <w:shd w:val="clear" w:color="auto" w:fill="C0C0C0"/>
        <w:jc w:val="center"/>
        <w:rPr>
          <w:b/>
          <w:szCs w:val="24"/>
        </w:rPr>
      </w:pPr>
      <w:r w:rsidRPr="00313EAC">
        <w:rPr>
          <w:b/>
          <w:szCs w:val="24"/>
        </w:rPr>
        <w:t>„</w:t>
      </w:r>
      <w:r w:rsidR="0063574F" w:rsidRPr="00313EAC">
        <w:rPr>
          <w:b/>
          <w:szCs w:val="24"/>
        </w:rPr>
        <w:t>Wykonywanie bankowej obsługi budżetu Powiatu Pabianickiego w  latach 2021-2025</w:t>
      </w:r>
      <w:r w:rsidR="003F4F73" w:rsidRPr="00313EAC">
        <w:rPr>
          <w:b/>
          <w:szCs w:val="24"/>
        </w:rPr>
        <w:t>”</w:t>
      </w:r>
    </w:p>
    <w:p w14:paraId="39C50F74" w14:textId="6F238F48" w:rsidR="008A6757" w:rsidRDefault="008A6757" w:rsidP="00F9237B">
      <w:pPr>
        <w:shd w:val="clear" w:color="auto" w:fill="C0C0C0"/>
        <w:jc w:val="center"/>
        <w:rPr>
          <w:b/>
        </w:rPr>
      </w:pPr>
      <w:r w:rsidRPr="00313EAC">
        <w:rPr>
          <w:b/>
        </w:rPr>
        <w:t>przeprowadzanego w trybie przetargu nieograniczonego</w:t>
      </w:r>
    </w:p>
    <w:p w14:paraId="423CAD79" w14:textId="3EF7527D" w:rsidR="00563937" w:rsidRPr="00313EAC" w:rsidRDefault="00563937" w:rsidP="00F9237B">
      <w:pPr>
        <w:shd w:val="clear" w:color="auto" w:fill="C0C0C0"/>
        <w:jc w:val="center"/>
        <w:rPr>
          <w:b/>
        </w:rPr>
      </w:pPr>
      <w:r>
        <w:rPr>
          <w:b/>
        </w:rPr>
        <w:t xml:space="preserve">Nie </w:t>
      </w:r>
      <w:r w:rsidR="00BA0129">
        <w:rPr>
          <w:b/>
        </w:rPr>
        <w:t>otwierać przed godz. 11.00 w dniu 1</w:t>
      </w:r>
      <w:r w:rsidR="004500A0">
        <w:rPr>
          <w:b/>
        </w:rPr>
        <w:t>6</w:t>
      </w:r>
      <w:r w:rsidR="00BA0129">
        <w:rPr>
          <w:b/>
        </w:rPr>
        <w:t xml:space="preserve"> października 2020 r.</w:t>
      </w:r>
    </w:p>
    <w:p w14:paraId="7BB8B079" w14:textId="77777777" w:rsidR="008A6757" w:rsidRPr="00313EAC" w:rsidRDefault="008A6757" w:rsidP="00A65B2A">
      <w:pPr>
        <w:numPr>
          <w:ilvl w:val="0"/>
          <w:numId w:val="40"/>
        </w:numPr>
        <w:tabs>
          <w:tab w:val="left" w:pos="567"/>
        </w:tabs>
        <w:ind w:left="567" w:hanging="567"/>
        <w:jc w:val="both"/>
      </w:pPr>
      <w:r w:rsidRPr="00313EAC">
        <w:t xml:space="preserve">Wymagania określone </w:t>
      </w:r>
      <w:r w:rsidRPr="00313EAC">
        <w:rPr>
          <w:b/>
          <w:bCs/>
        </w:rPr>
        <w:t xml:space="preserve">w ust. 9 i w ust. 10 </w:t>
      </w:r>
      <w:r w:rsidRPr="00313EAC">
        <w:t>nie stanowią treści oferty i ich niespełnienie nie będzie skutkować odrzuceniem oferty.</w:t>
      </w:r>
    </w:p>
    <w:p w14:paraId="77571D9F" w14:textId="77777777" w:rsidR="008A6757" w:rsidRPr="00313EAC" w:rsidRDefault="008A6757" w:rsidP="00A65B2A">
      <w:pPr>
        <w:numPr>
          <w:ilvl w:val="1"/>
          <w:numId w:val="40"/>
        </w:numPr>
        <w:tabs>
          <w:tab w:val="left" w:pos="567"/>
        </w:tabs>
        <w:jc w:val="both"/>
      </w:pPr>
      <w:r w:rsidRPr="00313EAC">
        <w:t>Wszelkie konsekwencje z niezachowania tych wymagań będą obciążały wykonawcę.</w:t>
      </w:r>
    </w:p>
    <w:p w14:paraId="64184CC7" w14:textId="77777777" w:rsidR="008A6757" w:rsidRPr="00313EAC" w:rsidRDefault="008A6757" w:rsidP="00A65B2A">
      <w:pPr>
        <w:numPr>
          <w:ilvl w:val="0"/>
          <w:numId w:val="40"/>
        </w:numPr>
        <w:tabs>
          <w:tab w:val="clear" w:pos="284"/>
        </w:tabs>
        <w:ind w:left="567" w:hanging="567"/>
        <w:jc w:val="both"/>
      </w:pPr>
      <w:r w:rsidRPr="00313EAC">
        <w:t>Przed upływem terminu składania ofert, wykonawca może zmienić lub wycofać ofertę.</w:t>
      </w:r>
    </w:p>
    <w:p w14:paraId="13465D6A" w14:textId="77777777" w:rsidR="008A6757" w:rsidRPr="00313EAC" w:rsidRDefault="008A6757" w:rsidP="00A65B2A">
      <w:pPr>
        <w:numPr>
          <w:ilvl w:val="1"/>
          <w:numId w:val="40"/>
        </w:numPr>
        <w:ind w:left="567" w:hanging="567"/>
        <w:jc w:val="both"/>
      </w:pPr>
      <w:r w:rsidRPr="00313EAC">
        <w:t>Zmiany winny być doręczone zamawiającemu na piśmie, pod rygorem nieważności, przed upływem terminu składania ofert.</w:t>
      </w:r>
    </w:p>
    <w:p w14:paraId="0D7A6D4C" w14:textId="77777777" w:rsidR="008A6757" w:rsidRPr="00313EAC" w:rsidRDefault="008A6757" w:rsidP="00A65B2A">
      <w:pPr>
        <w:numPr>
          <w:ilvl w:val="1"/>
          <w:numId w:val="40"/>
        </w:numPr>
        <w:ind w:left="567" w:hanging="567"/>
        <w:jc w:val="both"/>
      </w:pPr>
      <w:r w:rsidRPr="00313EAC">
        <w:t xml:space="preserve">Oświadczenie o wprowadzeniu zmian winno być oznaczone i opakowane tak jak oferta, a opakowanie winno zawierać dodatkowe oznaczenie wyrazem: </w:t>
      </w:r>
      <w:r w:rsidRPr="00313EAC">
        <w:rPr>
          <w:b/>
          <w:bCs/>
        </w:rPr>
        <w:t>„OFERTA</w:t>
      </w:r>
      <w:r w:rsidRPr="00313EAC">
        <w:t xml:space="preserve"> </w:t>
      </w:r>
      <w:r w:rsidRPr="00313EAC">
        <w:rPr>
          <w:b/>
          <w:bCs/>
        </w:rPr>
        <w:t>UZUPEŁNIAJĄCA”</w:t>
      </w:r>
      <w:r w:rsidRPr="00313EAC">
        <w:t xml:space="preserve"> lub </w:t>
      </w:r>
      <w:r w:rsidRPr="00313EAC">
        <w:rPr>
          <w:b/>
          <w:bCs/>
        </w:rPr>
        <w:t>„OFERTA ZAMIENNA”</w:t>
      </w:r>
      <w:r w:rsidRPr="00313EAC">
        <w:t>.</w:t>
      </w:r>
    </w:p>
    <w:p w14:paraId="2CBFC285" w14:textId="77777777" w:rsidR="008A6757" w:rsidRPr="00313EAC" w:rsidRDefault="008A6757" w:rsidP="00A65B2A">
      <w:pPr>
        <w:numPr>
          <w:ilvl w:val="0"/>
          <w:numId w:val="40"/>
        </w:numPr>
        <w:tabs>
          <w:tab w:val="clear" w:pos="284"/>
        </w:tabs>
        <w:ind w:left="567" w:hanging="567"/>
        <w:jc w:val="both"/>
      </w:pPr>
      <w:r w:rsidRPr="00313EAC">
        <w:t>Wykonawca nie może wycofać oferty ani wprowadzić jakichkolwiek zmian w treści            po upływie terminu składania ofert.</w:t>
      </w:r>
    </w:p>
    <w:p w14:paraId="53962DD9" w14:textId="77777777" w:rsidR="008A6757" w:rsidRPr="00313EAC" w:rsidRDefault="008A6757" w:rsidP="00A65B2A">
      <w:pPr>
        <w:numPr>
          <w:ilvl w:val="0"/>
          <w:numId w:val="40"/>
        </w:numPr>
        <w:tabs>
          <w:tab w:val="clear" w:pos="284"/>
        </w:tabs>
        <w:ind w:left="567" w:hanging="567"/>
        <w:jc w:val="both"/>
      </w:pPr>
      <w:r w:rsidRPr="00313EAC">
        <w:t xml:space="preserve">Oferta zamienna lub uzupełniająca powinna być złożona w jednym egzemplarzu                        w formie pisemnej, opakowaniach zaadresowanych i oznakowanych jak podano w </w:t>
      </w:r>
      <w:r w:rsidRPr="00313EAC">
        <w:rPr>
          <w:b/>
        </w:rPr>
        <w:t xml:space="preserve">§ </w:t>
      </w:r>
      <w:r w:rsidRPr="00313EAC">
        <w:rPr>
          <w:b/>
          <w:bCs/>
        </w:rPr>
        <w:t>1</w:t>
      </w:r>
      <w:r w:rsidR="004718E9" w:rsidRPr="00313EAC">
        <w:rPr>
          <w:b/>
          <w:bCs/>
        </w:rPr>
        <w:t>1</w:t>
      </w:r>
      <w:r w:rsidRPr="00313EAC">
        <w:rPr>
          <w:b/>
          <w:bCs/>
        </w:rPr>
        <w:t xml:space="preserve"> ust. 1</w:t>
      </w:r>
      <w:r w:rsidR="004718E9" w:rsidRPr="00313EAC">
        <w:rPr>
          <w:b/>
          <w:bCs/>
        </w:rPr>
        <w:t>1</w:t>
      </w:r>
      <w:r w:rsidRPr="00313EAC">
        <w:rPr>
          <w:b/>
          <w:bCs/>
        </w:rPr>
        <w:t xml:space="preserve"> </w:t>
      </w:r>
      <w:r w:rsidRPr="00313EAC">
        <w:t>i</w:t>
      </w:r>
      <w:r w:rsidRPr="00313EAC">
        <w:rPr>
          <w:b/>
          <w:bCs/>
        </w:rPr>
        <w:t xml:space="preserve"> § 1</w:t>
      </w:r>
      <w:r w:rsidR="004718E9" w:rsidRPr="00313EAC">
        <w:rPr>
          <w:b/>
          <w:bCs/>
        </w:rPr>
        <w:t>1</w:t>
      </w:r>
      <w:r w:rsidRPr="00313EAC">
        <w:rPr>
          <w:b/>
          <w:bCs/>
        </w:rPr>
        <w:t xml:space="preserve"> ust. 1</w:t>
      </w:r>
      <w:r w:rsidR="004718E9" w:rsidRPr="00313EAC">
        <w:rPr>
          <w:b/>
          <w:bCs/>
        </w:rPr>
        <w:t>1</w:t>
      </w:r>
      <w:r w:rsidRPr="00313EAC">
        <w:rPr>
          <w:b/>
          <w:bCs/>
        </w:rPr>
        <w:t xml:space="preserve"> pkt 1</w:t>
      </w:r>
      <w:r w:rsidRPr="00313EAC">
        <w:t xml:space="preserve"> niniejszego SIWZ z dopiskiem </w:t>
      </w:r>
      <w:r w:rsidRPr="00313EAC">
        <w:rPr>
          <w:b/>
          <w:bCs/>
        </w:rPr>
        <w:t>„OFERTA UZUPEŁNIAJĄCA”</w:t>
      </w:r>
      <w:r w:rsidRPr="00313EAC">
        <w:t xml:space="preserve"> lub </w:t>
      </w:r>
      <w:r w:rsidRPr="00313EAC">
        <w:rPr>
          <w:b/>
          <w:bCs/>
        </w:rPr>
        <w:t>„OFERTA ZAMIENNA”</w:t>
      </w:r>
      <w:r w:rsidRPr="00313EAC">
        <w:t xml:space="preserve">, w miejscu i czasie opisanym            w </w:t>
      </w:r>
      <w:r w:rsidRPr="00313EAC">
        <w:rPr>
          <w:b/>
          <w:bCs/>
        </w:rPr>
        <w:t>§ 1</w:t>
      </w:r>
      <w:r w:rsidR="004718E9" w:rsidRPr="00313EAC">
        <w:rPr>
          <w:b/>
          <w:bCs/>
        </w:rPr>
        <w:t>2</w:t>
      </w:r>
      <w:r w:rsidRPr="00313EAC">
        <w:rPr>
          <w:b/>
          <w:bCs/>
        </w:rPr>
        <w:t xml:space="preserve"> ust. 1</w:t>
      </w:r>
      <w:r w:rsidRPr="00313EAC">
        <w:t xml:space="preserve"> i </w:t>
      </w:r>
      <w:r w:rsidRPr="00313EAC">
        <w:rPr>
          <w:b/>
          <w:bCs/>
        </w:rPr>
        <w:t>§ 1</w:t>
      </w:r>
      <w:r w:rsidR="004718E9" w:rsidRPr="00313EAC">
        <w:rPr>
          <w:b/>
          <w:bCs/>
        </w:rPr>
        <w:t>2</w:t>
      </w:r>
      <w:r w:rsidRPr="00313EAC">
        <w:rPr>
          <w:b/>
          <w:bCs/>
        </w:rPr>
        <w:t xml:space="preserve"> ust. 2</w:t>
      </w:r>
      <w:r w:rsidRPr="00313EAC">
        <w:t xml:space="preserve"> niniejszej SIWZ, przez osobę posiadającą pisemne upoważnienie od wykonawcy do dokonania powyższej czynności.</w:t>
      </w:r>
    </w:p>
    <w:p w14:paraId="4369CD40" w14:textId="77777777" w:rsidR="008A6757" w:rsidRPr="00313EAC" w:rsidRDefault="008A6757" w:rsidP="00A65B2A">
      <w:pPr>
        <w:numPr>
          <w:ilvl w:val="0"/>
          <w:numId w:val="40"/>
        </w:numPr>
        <w:tabs>
          <w:tab w:val="clear" w:pos="284"/>
        </w:tabs>
        <w:ind w:left="567" w:hanging="567"/>
        <w:jc w:val="both"/>
      </w:pPr>
      <w:r w:rsidRPr="00313EAC">
        <w:t>Wykonawca może, przed upływem terminu składania ofert, wycofać ofertę.</w:t>
      </w:r>
    </w:p>
    <w:p w14:paraId="4CF3EDE9" w14:textId="77777777" w:rsidR="008A6757" w:rsidRPr="00313EAC" w:rsidRDefault="008A6757" w:rsidP="00A65B2A">
      <w:pPr>
        <w:numPr>
          <w:ilvl w:val="1"/>
          <w:numId w:val="40"/>
        </w:numPr>
        <w:tabs>
          <w:tab w:val="clear" w:pos="0"/>
        </w:tabs>
        <w:ind w:left="567" w:hanging="567"/>
        <w:jc w:val="both"/>
      </w:pPr>
      <w:r w:rsidRPr="00313EAC">
        <w:t>Oferta wycofana nie będzie otwierana.</w:t>
      </w:r>
    </w:p>
    <w:p w14:paraId="44FADF6F" w14:textId="77777777" w:rsidR="008A6757" w:rsidRPr="00313EAC" w:rsidRDefault="004718E9" w:rsidP="00A65B2A">
      <w:pPr>
        <w:numPr>
          <w:ilvl w:val="1"/>
          <w:numId w:val="40"/>
        </w:numPr>
        <w:tabs>
          <w:tab w:val="clear" w:pos="0"/>
        </w:tabs>
        <w:ind w:left="567" w:hanging="567"/>
        <w:jc w:val="both"/>
      </w:pPr>
      <w:r w:rsidRPr="00313EAC">
        <w:t>W</w:t>
      </w:r>
      <w:r w:rsidR="008A6757" w:rsidRPr="00313EAC">
        <w:t xml:space="preserve">ycofując ofertę wykonawca składa odpowiednie oświadczenie w opakowaniu zaadresowanym i oznakowanym jak w podano w </w:t>
      </w:r>
      <w:r w:rsidR="008A6757" w:rsidRPr="00313EAC">
        <w:rPr>
          <w:b/>
          <w:bCs/>
        </w:rPr>
        <w:t>§ 1</w:t>
      </w:r>
      <w:r w:rsidRPr="00313EAC">
        <w:rPr>
          <w:b/>
          <w:bCs/>
        </w:rPr>
        <w:t>1</w:t>
      </w:r>
      <w:r w:rsidR="008A6757" w:rsidRPr="00313EAC">
        <w:rPr>
          <w:b/>
          <w:bCs/>
        </w:rPr>
        <w:t xml:space="preserve"> ust. 13 </w:t>
      </w:r>
      <w:r w:rsidR="008A6757" w:rsidRPr="00313EAC">
        <w:t xml:space="preserve">i </w:t>
      </w:r>
      <w:r w:rsidR="008A6757" w:rsidRPr="00313EAC">
        <w:rPr>
          <w:b/>
        </w:rPr>
        <w:t>§ 1</w:t>
      </w:r>
      <w:r w:rsidRPr="00313EAC">
        <w:rPr>
          <w:b/>
        </w:rPr>
        <w:t>1</w:t>
      </w:r>
      <w:r w:rsidR="008A6757" w:rsidRPr="00313EAC">
        <w:rPr>
          <w:b/>
        </w:rPr>
        <w:t xml:space="preserve"> ust</w:t>
      </w:r>
      <w:r w:rsidR="008A6757" w:rsidRPr="00313EAC">
        <w:rPr>
          <w:b/>
          <w:bCs/>
        </w:rPr>
        <w:t>. 13 pkt 1</w:t>
      </w:r>
      <w:r w:rsidR="008A6757" w:rsidRPr="00313EAC">
        <w:t xml:space="preserve"> dodatkowo oznaczonym napisem </w:t>
      </w:r>
      <w:r w:rsidR="008A6757" w:rsidRPr="00313EAC">
        <w:rPr>
          <w:b/>
          <w:bCs/>
        </w:rPr>
        <w:t>„WYCOFANA”</w:t>
      </w:r>
      <w:r w:rsidR="008A6757" w:rsidRPr="00313EAC">
        <w:t>.</w:t>
      </w:r>
    </w:p>
    <w:p w14:paraId="675A6C5B" w14:textId="77777777" w:rsidR="008A6757" w:rsidRPr="00313EAC" w:rsidRDefault="008A6757" w:rsidP="00A65B2A">
      <w:pPr>
        <w:numPr>
          <w:ilvl w:val="1"/>
          <w:numId w:val="40"/>
        </w:numPr>
        <w:tabs>
          <w:tab w:val="clear" w:pos="0"/>
        </w:tabs>
        <w:ind w:left="567" w:hanging="567"/>
        <w:jc w:val="both"/>
      </w:pPr>
      <w:r w:rsidRPr="00313EAC">
        <w:t xml:space="preserve">Do oświadczenia, o którym mowa w </w:t>
      </w:r>
      <w:r w:rsidRPr="00313EAC">
        <w:rPr>
          <w:b/>
          <w:bCs/>
        </w:rPr>
        <w:t>ust. 1</w:t>
      </w:r>
      <w:r w:rsidR="004718E9" w:rsidRPr="00313EAC">
        <w:rPr>
          <w:b/>
          <w:bCs/>
        </w:rPr>
        <w:t>6</w:t>
      </w:r>
      <w:r w:rsidRPr="00313EAC">
        <w:rPr>
          <w:b/>
          <w:bCs/>
        </w:rPr>
        <w:t xml:space="preserve"> pkt 2</w:t>
      </w:r>
      <w:r w:rsidRPr="00313EAC">
        <w:t xml:space="preserve"> wykonawca musi załączyć dokument uprawniający do występowania w obrocie prawnym, a oświadczenie powinno być podpisane przez osoby upoważnione.</w:t>
      </w:r>
    </w:p>
    <w:p w14:paraId="12FBC065" w14:textId="77777777" w:rsidR="003239C3" w:rsidRPr="00313EAC" w:rsidRDefault="003239C3" w:rsidP="00A65B2A">
      <w:pPr>
        <w:numPr>
          <w:ilvl w:val="0"/>
          <w:numId w:val="40"/>
        </w:numPr>
        <w:tabs>
          <w:tab w:val="clear" w:pos="284"/>
        </w:tabs>
        <w:ind w:left="567" w:hanging="567"/>
        <w:jc w:val="both"/>
      </w:pPr>
      <w:r w:rsidRPr="00313EAC">
        <w:t>Zamawiający poprawi w ofercie, niezwłocznie zawiadamiając o tym wykonawcę, którego oferta została poprawiona:</w:t>
      </w:r>
    </w:p>
    <w:p w14:paraId="5F10944B" w14:textId="77777777" w:rsidR="003239C3" w:rsidRPr="00313EAC" w:rsidRDefault="003239C3" w:rsidP="00A65B2A">
      <w:pPr>
        <w:numPr>
          <w:ilvl w:val="1"/>
          <w:numId w:val="40"/>
        </w:numPr>
        <w:ind w:left="567" w:hanging="567"/>
        <w:jc w:val="both"/>
      </w:pPr>
      <w:r w:rsidRPr="00313EAC">
        <w:t>oczywiste omyłki pisarskie,</w:t>
      </w:r>
    </w:p>
    <w:p w14:paraId="1A15E487" w14:textId="77777777" w:rsidR="003239C3" w:rsidRPr="00313EAC" w:rsidRDefault="003239C3" w:rsidP="00A65B2A">
      <w:pPr>
        <w:numPr>
          <w:ilvl w:val="1"/>
          <w:numId w:val="40"/>
        </w:numPr>
        <w:ind w:left="567" w:hanging="567"/>
        <w:jc w:val="both"/>
      </w:pPr>
      <w:r w:rsidRPr="00313EAC">
        <w:t>oczywiste omyłki rachunkowe, z uwzględnieniem konsekwencji rachunkowych dokonanych poprawek,</w:t>
      </w:r>
    </w:p>
    <w:p w14:paraId="54ECDC5E" w14:textId="77777777" w:rsidR="003239C3" w:rsidRPr="00313EAC" w:rsidRDefault="003239C3" w:rsidP="00A65B2A">
      <w:pPr>
        <w:numPr>
          <w:ilvl w:val="1"/>
          <w:numId w:val="40"/>
        </w:numPr>
        <w:ind w:left="567" w:hanging="567"/>
        <w:jc w:val="both"/>
      </w:pPr>
      <w:r w:rsidRPr="00313EAC">
        <w:t>inne omyłki polegające na niezgodności oferty ze specyfikacją istotnych warunków zamówienia, niepowodujące istotnych zmian w treści oferty.</w:t>
      </w:r>
    </w:p>
    <w:p w14:paraId="1DCEED60" w14:textId="77777777" w:rsidR="00680D1B" w:rsidRPr="00BA0129" w:rsidRDefault="003239C3" w:rsidP="00A65B2A">
      <w:pPr>
        <w:numPr>
          <w:ilvl w:val="2"/>
          <w:numId w:val="40"/>
        </w:numPr>
        <w:ind w:left="567" w:hanging="567"/>
        <w:jc w:val="both"/>
      </w:pPr>
      <w:r w:rsidRPr="00313EAC">
        <w:t xml:space="preserve">Oferta wykonawcy, który w terminie 3 dni od dnia doręczenia zawiadomienia nie </w:t>
      </w:r>
      <w:r w:rsidRPr="00BA0129">
        <w:t xml:space="preserve">zgodził się na poprawienie omyłki, o której mowa w </w:t>
      </w:r>
      <w:r w:rsidRPr="00BA0129">
        <w:rPr>
          <w:b/>
        </w:rPr>
        <w:t>ust. 1</w:t>
      </w:r>
      <w:r w:rsidR="004718E9" w:rsidRPr="00BA0129">
        <w:rPr>
          <w:b/>
        </w:rPr>
        <w:t>7</w:t>
      </w:r>
      <w:r w:rsidRPr="00BA0129">
        <w:rPr>
          <w:b/>
        </w:rPr>
        <w:t xml:space="preserve"> pkt 1</w:t>
      </w:r>
      <w:r w:rsidR="004718E9" w:rsidRPr="00BA0129">
        <w:rPr>
          <w:b/>
        </w:rPr>
        <w:t>7</w:t>
      </w:r>
      <w:r w:rsidRPr="00BA0129">
        <w:rPr>
          <w:b/>
        </w:rPr>
        <w:t xml:space="preserve">.3. </w:t>
      </w:r>
      <w:r w:rsidRPr="00BA0129">
        <w:t>zostanie odrzucona.</w:t>
      </w:r>
    </w:p>
    <w:p w14:paraId="26752C95" w14:textId="16B8613F" w:rsidR="008F5C7C" w:rsidRDefault="008F5C7C" w:rsidP="00FF3C8B">
      <w:pPr>
        <w:jc w:val="both"/>
      </w:pPr>
    </w:p>
    <w:p w14:paraId="783C0626" w14:textId="77777777" w:rsidR="008A6757" w:rsidRPr="00313EAC" w:rsidRDefault="008A6757">
      <w:pPr>
        <w:ind w:left="567" w:hanging="567"/>
        <w:rPr>
          <w:b/>
        </w:rPr>
      </w:pPr>
      <w:r w:rsidRPr="00313EAC">
        <w:rPr>
          <w:b/>
        </w:rPr>
        <w:t>§ 1</w:t>
      </w:r>
      <w:r w:rsidR="00FF3B40" w:rsidRPr="00313EAC">
        <w:rPr>
          <w:b/>
        </w:rPr>
        <w:t>2</w:t>
      </w:r>
      <w:r w:rsidRPr="00313EAC">
        <w:rPr>
          <w:b/>
        </w:rPr>
        <w:t>.</w:t>
      </w:r>
      <w:r w:rsidRPr="00313EAC">
        <w:rPr>
          <w:b/>
        </w:rPr>
        <w:tab/>
        <w:t>MIEJSCE ORAZ TERMIN SKŁADANIA I OTWARCIA OFERT</w:t>
      </w:r>
    </w:p>
    <w:p w14:paraId="31C4DE96" w14:textId="77777777" w:rsidR="008A6757" w:rsidRPr="00313EAC" w:rsidRDefault="008A6757">
      <w:pPr>
        <w:ind w:left="570" w:hanging="567"/>
      </w:pPr>
    </w:p>
    <w:p w14:paraId="18641B40" w14:textId="693147D2" w:rsidR="00241077" w:rsidRPr="00313EAC" w:rsidRDefault="00241077" w:rsidP="00A65B2A">
      <w:pPr>
        <w:pStyle w:val="WW-Tekstpodstawowywcity2"/>
        <w:numPr>
          <w:ilvl w:val="0"/>
          <w:numId w:val="50"/>
        </w:numPr>
        <w:tabs>
          <w:tab w:val="clear" w:pos="360"/>
          <w:tab w:val="num" w:pos="567"/>
        </w:tabs>
        <w:ind w:left="567" w:hanging="567"/>
        <w:rPr>
          <w:szCs w:val="24"/>
        </w:rPr>
      </w:pPr>
      <w:r w:rsidRPr="00313EAC">
        <w:rPr>
          <w:szCs w:val="24"/>
        </w:rPr>
        <w:t xml:space="preserve">Ofertę należy składać w Starostwie Powiatowym w Pabianicach, 95-200 Pabianice, ul. Piłsudskiego 2, budynek „A”, parter, pokój numer </w:t>
      </w:r>
      <w:r w:rsidR="00FF4221" w:rsidRPr="00313EAC">
        <w:rPr>
          <w:szCs w:val="24"/>
        </w:rPr>
        <w:t>7</w:t>
      </w:r>
      <w:r w:rsidRPr="00313EAC">
        <w:rPr>
          <w:szCs w:val="24"/>
        </w:rPr>
        <w:t>, codziennie z wyjątkiem sobót i niedziel w godzinach: poniedziałek, środa i czwartek 8</w:t>
      </w:r>
      <w:r w:rsidRPr="00313EAC">
        <w:rPr>
          <w:szCs w:val="24"/>
          <w:vertAlign w:val="superscript"/>
        </w:rPr>
        <w:t>00</w:t>
      </w:r>
      <w:r w:rsidRPr="00313EAC">
        <w:rPr>
          <w:szCs w:val="24"/>
        </w:rPr>
        <w:t xml:space="preserve"> – 16</w:t>
      </w:r>
      <w:r w:rsidRPr="00313EAC">
        <w:rPr>
          <w:szCs w:val="24"/>
          <w:vertAlign w:val="superscript"/>
        </w:rPr>
        <w:t>00</w:t>
      </w:r>
      <w:r w:rsidRPr="00313EAC">
        <w:rPr>
          <w:szCs w:val="24"/>
        </w:rPr>
        <w:t>, wtorek 8</w:t>
      </w:r>
      <w:r w:rsidRPr="00313EAC">
        <w:rPr>
          <w:szCs w:val="24"/>
          <w:vertAlign w:val="superscript"/>
        </w:rPr>
        <w:t>00</w:t>
      </w:r>
      <w:r w:rsidRPr="00313EAC">
        <w:rPr>
          <w:szCs w:val="24"/>
        </w:rPr>
        <w:t xml:space="preserve"> – 17</w:t>
      </w:r>
      <w:r w:rsidRPr="00313EAC">
        <w:rPr>
          <w:szCs w:val="24"/>
          <w:vertAlign w:val="superscript"/>
        </w:rPr>
        <w:t>00</w:t>
      </w:r>
      <w:r w:rsidRPr="00313EAC">
        <w:rPr>
          <w:szCs w:val="24"/>
        </w:rPr>
        <w:t>, piątek 8</w:t>
      </w:r>
      <w:r w:rsidRPr="00313EAC">
        <w:rPr>
          <w:szCs w:val="24"/>
          <w:vertAlign w:val="superscript"/>
        </w:rPr>
        <w:t>00</w:t>
      </w:r>
      <w:r w:rsidRPr="00313EAC">
        <w:rPr>
          <w:szCs w:val="24"/>
        </w:rPr>
        <w:t xml:space="preserve"> – 15</w:t>
      </w:r>
      <w:r w:rsidRPr="00313EAC">
        <w:rPr>
          <w:szCs w:val="24"/>
          <w:vertAlign w:val="superscript"/>
        </w:rPr>
        <w:t>00</w:t>
      </w:r>
      <w:r w:rsidRPr="00313EAC">
        <w:rPr>
          <w:szCs w:val="24"/>
        </w:rPr>
        <w:t>.</w:t>
      </w:r>
    </w:p>
    <w:p w14:paraId="53761228" w14:textId="5CA31DB2" w:rsidR="00241077" w:rsidRPr="00BA0129" w:rsidRDefault="00241077" w:rsidP="00A65B2A">
      <w:pPr>
        <w:pStyle w:val="WW-Tekstpodstawowywcity2"/>
        <w:numPr>
          <w:ilvl w:val="0"/>
          <w:numId w:val="50"/>
        </w:numPr>
        <w:tabs>
          <w:tab w:val="clear" w:pos="360"/>
          <w:tab w:val="num" w:pos="567"/>
        </w:tabs>
        <w:ind w:left="567" w:hanging="567"/>
        <w:rPr>
          <w:szCs w:val="24"/>
        </w:rPr>
      </w:pPr>
      <w:r w:rsidRPr="00BA0129">
        <w:rPr>
          <w:b/>
          <w:bCs/>
          <w:szCs w:val="24"/>
        </w:rPr>
        <w:lastRenderedPageBreak/>
        <w:t>Term</w:t>
      </w:r>
      <w:r w:rsidR="00FF4221" w:rsidRPr="00BA0129">
        <w:rPr>
          <w:b/>
          <w:bCs/>
          <w:szCs w:val="24"/>
        </w:rPr>
        <w:t xml:space="preserve">in składania ofert upływa dnia </w:t>
      </w:r>
      <w:r w:rsidR="00BA0129">
        <w:rPr>
          <w:b/>
          <w:bCs/>
          <w:szCs w:val="24"/>
        </w:rPr>
        <w:t>1</w:t>
      </w:r>
      <w:r w:rsidR="004500A0">
        <w:rPr>
          <w:b/>
          <w:bCs/>
          <w:szCs w:val="24"/>
        </w:rPr>
        <w:t>6</w:t>
      </w:r>
      <w:r w:rsidRPr="00BA0129">
        <w:rPr>
          <w:b/>
          <w:bCs/>
          <w:szCs w:val="24"/>
        </w:rPr>
        <w:t xml:space="preserve"> </w:t>
      </w:r>
      <w:r w:rsidR="0063574F" w:rsidRPr="00BA0129">
        <w:rPr>
          <w:b/>
          <w:bCs/>
          <w:szCs w:val="24"/>
        </w:rPr>
        <w:t>października</w:t>
      </w:r>
      <w:r w:rsidRPr="00BA0129">
        <w:rPr>
          <w:b/>
          <w:bCs/>
          <w:szCs w:val="24"/>
        </w:rPr>
        <w:t xml:space="preserve"> 2020 r. o godz. 1</w:t>
      </w:r>
      <w:r w:rsidR="00BA0129">
        <w:rPr>
          <w:b/>
          <w:bCs/>
          <w:szCs w:val="24"/>
        </w:rPr>
        <w:t>0</w:t>
      </w:r>
      <w:r w:rsidRPr="00BA0129">
        <w:rPr>
          <w:b/>
          <w:bCs/>
          <w:szCs w:val="24"/>
          <w:vertAlign w:val="superscript"/>
        </w:rPr>
        <w:t>00</w:t>
      </w:r>
      <w:r w:rsidRPr="00BA0129">
        <w:rPr>
          <w:szCs w:val="24"/>
        </w:rPr>
        <w:t>.</w:t>
      </w:r>
    </w:p>
    <w:p w14:paraId="73A3734D" w14:textId="471EF8C5" w:rsidR="00241077" w:rsidRPr="00313EAC" w:rsidRDefault="00241077" w:rsidP="00241077">
      <w:pPr>
        <w:pStyle w:val="Tekstpodstawowywcity"/>
        <w:tabs>
          <w:tab w:val="left" w:pos="567"/>
        </w:tabs>
        <w:jc w:val="both"/>
      </w:pPr>
      <w:r w:rsidRPr="00313EAC">
        <w:t>2.1.</w:t>
      </w:r>
      <w:r w:rsidRPr="00313EAC">
        <w:tab/>
        <w:t>Dla ofert przesłanych pocztą liczy się data i godzina dostarczenia do Starostwa Powiatowego w Pabianicach, 95-200 Pabianice, ul. Piłsudskiego 2, budynek „A”, parter, pokój numer 7.</w:t>
      </w:r>
    </w:p>
    <w:p w14:paraId="608B4AF4" w14:textId="77777777" w:rsidR="00241077" w:rsidRPr="00313EAC" w:rsidRDefault="00241077" w:rsidP="00241077">
      <w:pPr>
        <w:tabs>
          <w:tab w:val="left" w:pos="567"/>
        </w:tabs>
        <w:ind w:left="567" w:hanging="567"/>
        <w:jc w:val="both"/>
      </w:pPr>
      <w:r w:rsidRPr="00313EAC">
        <w:t>2.2.</w:t>
      </w:r>
      <w:r w:rsidRPr="00313EAC">
        <w:tab/>
        <w:t>Wszystkie oferty otrzymane przez Zamawiającego po terminie podanym powyżej zostaną niezwłocznie zwrócone wykonawcom.</w:t>
      </w:r>
    </w:p>
    <w:p w14:paraId="5AC767C1" w14:textId="6EF5DB08" w:rsidR="00241077" w:rsidRPr="00313EAC" w:rsidRDefault="00241077" w:rsidP="00241077">
      <w:pPr>
        <w:tabs>
          <w:tab w:val="left" w:pos="567"/>
        </w:tabs>
        <w:ind w:left="567" w:hanging="567"/>
        <w:jc w:val="both"/>
        <w:rPr>
          <w:b/>
        </w:rPr>
      </w:pPr>
      <w:r w:rsidRPr="00313EAC">
        <w:t>2.3.</w:t>
      </w:r>
      <w:r w:rsidRPr="00313EAC">
        <w:tab/>
      </w:r>
      <w:r w:rsidRPr="00313EAC">
        <w:rPr>
          <w:b/>
        </w:rPr>
        <w:t>W trosce o zdrowie wykonawców i pracowników zamawiającego, mając na uwadze zagrożenie wirusem COVID-19, preferowane jest przesłanie dokumentów za</w:t>
      </w:r>
      <w:r w:rsidR="00CD4C3C">
        <w:rPr>
          <w:b/>
        </w:rPr>
        <w:t> </w:t>
      </w:r>
      <w:r w:rsidRPr="00313EAC">
        <w:rPr>
          <w:b/>
        </w:rPr>
        <w:t>pośrednictwem poczty.</w:t>
      </w:r>
    </w:p>
    <w:p w14:paraId="2EE42D48" w14:textId="68021CAF" w:rsidR="00241077" w:rsidRPr="00313EAC" w:rsidRDefault="00241077" w:rsidP="00241077">
      <w:pPr>
        <w:ind w:left="567"/>
        <w:jc w:val="both"/>
      </w:pPr>
      <w:r w:rsidRPr="00313EAC">
        <w:rPr>
          <w:b/>
        </w:rPr>
        <w:t xml:space="preserve">W przypadku chęci złożenia ofert osobiście w urzędzie, prosimy o wcześniejszy kontakt telefoniczny pod nr tel. 42 225 40 </w:t>
      </w:r>
      <w:r w:rsidR="00AB3223">
        <w:rPr>
          <w:b/>
        </w:rPr>
        <w:t>06</w:t>
      </w:r>
      <w:r w:rsidRPr="00313EAC">
        <w:rPr>
          <w:b/>
        </w:rPr>
        <w:t xml:space="preserve"> lub 42 225 40 </w:t>
      </w:r>
      <w:r w:rsidR="00AB3223">
        <w:rPr>
          <w:b/>
        </w:rPr>
        <w:t xml:space="preserve">24 </w:t>
      </w:r>
      <w:r w:rsidRPr="00313EAC">
        <w:rPr>
          <w:b/>
        </w:rPr>
        <w:t>w celu ustalenia szczegółów złożenia oferty.</w:t>
      </w:r>
    </w:p>
    <w:p w14:paraId="02A9F8A7" w14:textId="22D78E28" w:rsidR="00241077" w:rsidRPr="00313EAC" w:rsidRDefault="00241077" w:rsidP="00A65B2A">
      <w:pPr>
        <w:pStyle w:val="WW-Tekstpodstawowywcity2"/>
        <w:numPr>
          <w:ilvl w:val="0"/>
          <w:numId w:val="51"/>
        </w:numPr>
        <w:tabs>
          <w:tab w:val="clear" w:pos="0"/>
          <w:tab w:val="left" w:pos="567"/>
        </w:tabs>
        <w:ind w:left="567" w:hanging="567"/>
        <w:rPr>
          <w:b/>
          <w:bCs/>
          <w:szCs w:val="24"/>
        </w:rPr>
      </w:pPr>
      <w:r w:rsidRPr="00BA0129">
        <w:rPr>
          <w:b/>
          <w:bCs/>
          <w:szCs w:val="24"/>
        </w:rPr>
        <w:t xml:space="preserve">Publiczne otwarcie złożonych ofert nastąpi w dniu </w:t>
      </w:r>
      <w:r w:rsidR="00BA0129">
        <w:rPr>
          <w:b/>
          <w:bCs/>
          <w:szCs w:val="24"/>
        </w:rPr>
        <w:t>1</w:t>
      </w:r>
      <w:r w:rsidR="004500A0">
        <w:rPr>
          <w:b/>
          <w:bCs/>
          <w:szCs w:val="24"/>
        </w:rPr>
        <w:t>6</w:t>
      </w:r>
      <w:r w:rsidR="00BA0129">
        <w:rPr>
          <w:b/>
          <w:bCs/>
          <w:szCs w:val="24"/>
        </w:rPr>
        <w:t xml:space="preserve"> </w:t>
      </w:r>
      <w:r w:rsidR="0063574F" w:rsidRPr="00BA0129">
        <w:rPr>
          <w:b/>
          <w:bCs/>
          <w:szCs w:val="24"/>
        </w:rPr>
        <w:t>października</w:t>
      </w:r>
      <w:r w:rsidRPr="00BA0129">
        <w:rPr>
          <w:b/>
          <w:bCs/>
          <w:szCs w:val="24"/>
        </w:rPr>
        <w:t xml:space="preserve"> 2020 r. o godz. 1</w:t>
      </w:r>
      <w:r w:rsidR="00BA0129">
        <w:rPr>
          <w:b/>
          <w:bCs/>
          <w:szCs w:val="24"/>
        </w:rPr>
        <w:t>1</w:t>
      </w:r>
      <w:r w:rsidRPr="00BA0129">
        <w:rPr>
          <w:b/>
          <w:bCs/>
          <w:szCs w:val="24"/>
          <w:vertAlign w:val="superscript"/>
        </w:rPr>
        <w:t xml:space="preserve">00 </w:t>
      </w:r>
      <w:r w:rsidRPr="00BA0129">
        <w:rPr>
          <w:b/>
          <w:bCs/>
          <w:szCs w:val="24"/>
        </w:rPr>
        <w:t>w sali kominkowej</w:t>
      </w:r>
      <w:r w:rsidRPr="00313EAC">
        <w:rPr>
          <w:b/>
          <w:bCs/>
          <w:szCs w:val="24"/>
        </w:rPr>
        <w:t xml:space="preserve"> Starostwa Powiatowego w Pabianicach, 95-200 Pabianice, </w:t>
      </w:r>
      <w:r w:rsidRPr="00313EAC">
        <w:rPr>
          <w:b/>
          <w:bCs/>
          <w:szCs w:val="24"/>
        </w:rPr>
        <w:br/>
        <w:t>ul. Piłsudskiego 2, budynek „A”, parter, pokój nr 8.</w:t>
      </w:r>
    </w:p>
    <w:p w14:paraId="2E61766F" w14:textId="77777777" w:rsidR="00241077" w:rsidRPr="00CD4C3C" w:rsidRDefault="00241077" w:rsidP="00241077">
      <w:pPr>
        <w:ind w:left="567"/>
        <w:jc w:val="both"/>
        <w:rPr>
          <w:b/>
          <w:u w:val="single"/>
        </w:rPr>
      </w:pPr>
      <w:r w:rsidRPr="00CD4C3C">
        <w:rPr>
          <w:b/>
          <w:u w:val="single"/>
        </w:rPr>
        <w:t>UWAGA</w:t>
      </w:r>
    </w:p>
    <w:p w14:paraId="6C094FD2" w14:textId="77777777" w:rsidR="00241077" w:rsidRPr="00313EAC" w:rsidRDefault="00241077" w:rsidP="00241077">
      <w:pPr>
        <w:ind w:left="567"/>
        <w:jc w:val="both"/>
        <w:rPr>
          <w:b/>
        </w:rPr>
      </w:pPr>
      <w:r w:rsidRPr="00313EAC">
        <w:rPr>
          <w:b/>
        </w:rPr>
        <w:t xml:space="preserve">Mając na uwadze zagrożenie wirusem COVID-19, zgodnie z opinią Urzędu Zamówień Publicznych, publiczne otwarcie ofert nastąpi </w:t>
      </w:r>
      <w:r w:rsidRPr="00313EAC">
        <w:rPr>
          <w:rStyle w:val="Pogrubienie"/>
        </w:rPr>
        <w:t xml:space="preserve">z wykorzystaniem transmisji online, która dostępna będzie pod adresem: </w:t>
      </w:r>
      <w:r w:rsidRPr="00313EAC">
        <w:rPr>
          <w:b/>
          <w:bCs/>
        </w:rPr>
        <w:br/>
      </w:r>
      <w:hyperlink r:id="rId12" w:history="1">
        <w:r w:rsidRPr="00313EAC">
          <w:rPr>
            <w:rStyle w:val="Hipercze"/>
          </w:rPr>
          <w:t>https://hdsystem.pl/fms/video/index.php?streamName=pabianispsesja</w:t>
        </w:r>
      </w:hyperlink>
      <w:r w:rsidRPr="00313EAC">
        <w:rPr>
          <w:rStyle w:val="Pogrubienie"/>
        </w:rPr>
        <w:t xml:space="preserve"> </w:t>
      </w:r>
    </w:p>
    <w:p w14:paraId="3C4820C7" w14:textId="77777777" w:rsidR="00241077" w:rsidRPr="00313EAC" w:rsidRDefault="00241077" w:rsidP="00241077">
      <w:pPr>
        <w:tabs>
          <w:tab w:val="left" w:pos="567"/>
        </w:tabs>
        <w:ind w:left="567" w:hanging="567"/>
        <w:jc w:val="both"/>
      </w:pPr>
      <w:r w:rsidRPr="00313EAC">
        <w:t>4.</w:t>
      </w:r>
      <w:r w:rsidRPr="00313EAC">
        <w:tab/>
        <w:t xml:space="preserve">Otwarcie ofert jest jawne i nastąpi w terminie i w miejscu określonym w </w:t>
      </w:r>
      <w:r w:rsidRPr="00313EAC">
        <w:rPr>
          <w:b/>
          <w:bCs/>
        </w:rPr>
        <w:t>ust. 3</w:t>
      </w:r>
      <w:r w:rsidRPr="00313EAC">
        <w:t>.</w:t>
      </w:r>
    </w:p>
    <w:p w14:paraId="361E44F1" w14:textId="77777777" w:rsidR="00241077" w:rsidRPr="00313EAC" w:rsidRDefault="00241077" w:rsidP="00A65B2A">
      <w:pPr>
        <w:numPr>
          <w:ilvl w:val="0"/>
          <w:numId w:val="52"/>
        </w:numPr>
        <w:ind w:left="567" w:hanging="567"/>
        <w:jc w:val="both"/>
      </w:pPr>
      <w:r w:rsidRPr="00313EAC">
        <w:t>Bezpośrednio przed otwarciem ofert Zamawiający poda kwotę, jaką zamierza przeznaczyć na sfinansowanie zamówienia.</w:t>
      </w:r>
    </w:p>
    <w:p w14:paraId="42479270" w14:textId="77777777" w:rsidR="00241077" w:rsidRPr="00313EAC" w:rsidRDefault="00241077" w:rsidP="00A65B2A">
      <w:pPr>
        <w:numPr>
          <w:ilvl w:val="0"/>
          <w:numId w:val="52"/>
        </w:numPr>
        <w:ind w:left="567" w:hanging="567"/>
        <w:jc w:val="both"/>
      </w:pPr>
      <w:r w:rsidRPr="00313EAC">
        <w:t>Dokonując otwarcia ofert Zamawiający poda nazwy (firmy) oraz adresy wykonawców, a także informacje dotyczące ceny, terminu wykonania zamówienia, okresu gwarancji i warunków płatności zawartych w ofertach.</w:t>
      </w:r>
    </w:p>
    <w:p w14:paraId="2D65768B" w14:textId="77777777" w:rsidR="00F9237B" w:rsidRPr="00313EAC" w:rsidRDefault="00F9237B" w:rsidP="000424FF">
      <w:pPr>
        <w:jc w:val="both"/>
      </w:pPr>
    </w:p>
    <w:p w14:paraId="2881709D" w14:textId="77777777" w:rsidR="00A97636" w:rsidRPr="009B41AA" w:rsidRDefault="00A97636" w:rsidP="00A97636">
      <w:pPr>
        <w:ind w:left="567" w:hanging="567"/>
        <w:jc w:val="both"/>
        <w:rPr>
          <w:b/>
        </w:rPr>
      </w:pPr>
      <w:r w:rsidRPr="009B41AA">
        <w:rPr>
          <w:b/>
        </w:rPr>
        <w:t>§ 1</w:t>
      </w:r>
      <w:r w:rsidR="00FF3B40" w:rsidRPr="009B41AA">
        <w:rPr>
          <w:b/>
        </w:rPr>
        <w:t>3</w:t>
      </w:r>
      <w:r w:rsidRPr="009B41AA">
        <w:rPr>
          <w:b/>
        </w:rPr>
        <w:t>.</w:t>
      </w:r>
      <w:r w:rsidRPr="009B41AA">
        <w:rPr>
          <w:b/>
        </w:rPr>
        <w:tab/>
        <w:t xml:space="preserve">OPIS SPOSOBU OBLICZENIA CENY </w:t>
      </w:r>
    </w:p>
    <w:p w14:paraId="08CA00C5" w14:textId="045E312D" w:rsidR="00A55DA8" w:rsidRDefault="00A55DA8" w:rsidP="00A97636">
      <w:pPr>
        <w:ind w:left="567" w:hanging="567"/>
        <w:jc w:val="both"/>
        <w:rPr>
          <w:b/>
          <w:highlight w:val="yellow"/>
        </w:rPr>
      </w:pPr>
    </w:p>
    <w:p w14:paraId="59D0C595" w14:textId="77777777" w:rsidR="00D96785" w:rsidRPr="00D96785" w:rsidRDefault="00D96785" w:rsidP="00D96785">
      <w:pPr>
        <w:pStyle w:val="Tekstpodstawowy"/>
        <w:jc w:val="both"/>
        <w:rPr>
          <w:bCs/>
          <w:szCs w:val="24"/>
        </w:rPr>
      </w:pPr>
      <w:r w:rsidRPr="00D96785">
        <w:rPr>
          <w:bCs/>
          <w:szCs w:val="24"/>
        </w:rPr>
        <w:t>Przy wyborze oferty Zamawiający będzie kierował się następującymi kryteriami:</w:t>
      </w:r>
    </w:p>
    <w:p w14:paraId="3938D872" w14:textId="77777777" w:rsidR="00D96785" w:rsidRPr="00D96785" w:rsidRDefault="00D96785" w:rsidP="00D96785">
      <w:pPr>
        <w:pStyle w:val="Tekstpodstawowy"/>
        <w:jc w:val="both"/>
        <w:rPr>
          <w:b/>
          <w:szCs w:val="24"/>
        </w:rPr>
      </w:pPr>
    </w:p>
    <w:p w14:paraId="54D455CB" w14:textId="68B5182C" w:rsidR="00D96785" w:rsidRPr="00D96785" w:rsidRDefault="00D96785" w:rsidP="00D96785">
      <w:pPr>
        <w:pStyle w:val="Standard"/>
        <w:rPr>
          <w:b/>
        </w:rPr>
      </w:pPr>
      <w:r w:rsidRPr="00D96785">
        <w:rPr>
          <w:b/>
        </w:rPr>
        <w:t xml:space="preserve">CENA OFERTY </w:t>
      </w:r>
      <w:r w:rsidR="004500A0">
        <w:rPr>
          <w:b/>
        </w:rPr>
        <w:t xml:space="preserve"> </w:t>
      </w:r>
      <w:r w:rsidRPr="00D96785">
        <w:rPr>
          <w:b/>
        </w:rPr>
        <w:t xml:space="preserve"> - </w:t>
      </w:r>
      <w:r w:rsidR="004500A0">
        <w:rPr>
          <w:b/>
        </w:rPr>
        <w:t xml:space="preserve">  </w:t>
      </w:r>
      <w:r w:rsidRPr="00D96785">
        <w:rPr>
          <w:b/>
        </w:rPr>
        <w:t xml:space="preserve">C    = </w:t>
      </w:r>
      <w:r w:rsidR="004500A0">
        <w:rPr>
          <w:b/>
        </w:rPr>
        <w:t xml:space="preserve">  </w:t>
      </w:r>
      <w:r w:rsidRPr="00D96785">
        <w:rPr>
          <w:b/>
        </w:rPr>
        <w:t>100 pkt</w:t>
      </w:r>
    </w:p>
    <w:p w14:paraId="70EC386A" w14:textId="126DDA5E" w:rsidR="00D96785" w:rsidRPr="00D96785" w:rsidRDefault="00D96785" w:rsidP="00D96785">
      <w:pPr>
        <w:pStyle w:val="Standard"/>
        <w:rPr>
          <w:b/>
        </w:rPr>
      </w:pPr>
    </w:p>
    <w:p w14:paraId="313D3B63" w14:textId="248F8AD4" w:rsidR="00D96785" w:rsidRPr="00D96785" w:rsidRDefault="00D96785" w:rsidP="00BA0129">
      <w:pPr>
        <w:pStyle w:val="Standard"/>
        <w:jc w:val="center"/>
        <w:rPr>
          <w:b/>
        </w:rPr>
      </w:pPr>
      <w:r w:rsidRPr="00D96785">
        <w:rPr>
          <w:b/>
        </w:rPr>
        <w:t>C = B1 + B2 + B3</w:t>
      </w:r>
    </w:p>
    <w:p w14:paraId="151C08A1" w14:textId="5CDA3449" w:rsidR="00D96785" w:rsidRPr="00D96785" w:rsidRDefault="00D96785" w:rsidP="00D96785">
      <w:pPr>
        <w:pStyle w:val="Standard"/>
        <w:rPr>
          <w:b/>
        </w:rPr>
      </w:pPr>
      <w:r w:rsidRPr="00D96785">
        <w:rPr>
          <w:b/>
        </w:rPr>
        <w:t>w tym:</w:t>
      </w:r>
    </w:p>
    <w:p w14:paraId="6F83BCC9" w14:textId="202E63D2" w:rsidR="00D96785" w:rsidRPr="00D96785" w:rsidRDefault="00D96785" w:rsidP="00D96785">
      <w:pPr>
        <w:pStyle w:val="Standard"/>
        <w:rPr>
          <w:b/>
        </w:rPr>
      </w:pPr>
      <w:r w:rsidRPr="00D96785">
        <w:rPr>
          <w:b/>
        </w:rPr>
        <w:t>I .    KOSZTY BIEŻĄCEJ OBSŁUGI BANKOWEJ</w:t>
      </w:r>
      <w:r w:rsidR="00BA0129">
        <w:rPr>
          <w:b/>
        </w:rPr>
        <w:tab/>
      </w:r>
      <w:r w:rsidR="00BA0129">
        <w:rPr>
          <w:b/>
        </w:rPr>
        <w:tab/>
      </w:r>
      <w:r w:rsidRPr="00D96785">
        <w:rPr>
          <w:b/>
        </w:rPr>
        <w:t>-</w:t>
      </w:r>
      <w:r w:rsidR="00BA0129">
        <w:rPr>
          <w:b/>
        </w:rPr>
        <w:tab/>
      </w:r>
      <w:r w:rsidRPr="00D96785">
        <w:rPr>
          <w:b/>
        </w:rPr>
        <w:t xml:space="preserve">B1  -  58 pkt  </w:t>
      </w:r>
    </w:p>
    <w:p w14:paraId="2BEE62FB" w14:textId="5BA95407" w:rsidR="00D96785" w:rsidRPr="00D96785" w:rsidRDefault="00D96785" w:rsidP="00D96785">
      <w:pPr>
        <w:pStyle w:val="Standard"/>
        <w:rPr>
          <w:b/>
        </w:rPr>
      </w:pPr>
      <w:r w:rsidRPr="00D96785">
        <w:rPr>
          <w:b/>
        </w:rPr>
        <w:t>II.   KOSZTY KREDYTU W RACHUNKU BIEŻĄCYM</w:t>
      </w:r>
      <w:r w:rsidR="00BA0129">
        <w:rPr>
          <w:b/>
        </w:rPr>
        <w:tab/>
      </w:r>
      <w:r w:rsidRPr="00D96785">
        <w:rPr>
          <w:b/>
        </w:rPr>
        <w:t>-</w:t>
      </w:r>
      <w:r w:rsidR="00BA0129">
        <w:rPr>
          <w:b/>
        </w:rPr>
        <w:tab/>
      </w:r>
      <w:r w:rsidRPr="00D96785">
        <w:rPr>
          <w:b/>
        </w:rPr>
        <w:t>B2  -    2 pkt</w:t>
      </w:r>
    </w:p>
    <w:p w14:paraId="735809AD" w14:textId="0D7252A4" w:rsidR="00D96785" w:rsidRPr="00D96785" w:rsidRDefault="00D96785" w:rsidP="00D96785">
      <w:pPr>
        <w:pStyle w:val="Standard"/>
        <w:rPr>
          <w:b/>
        </w:rPr>
      </w:pPr>
      <w:r w:rsidRPr="00D96785">
        <w:rPr>
          <w:b/>
        </w:rPr>
        <w:t>III.  OPROCENTOWANIE ŚRODKÓW PIENIĘŻNYCH</w:t>
      </w:r>
      <w:r w:rsidR="00BA0129">
        <w:rPr>
          <w:b/>
        </w:rPr>
        <w:tab/>
      </w:r>
      <w:r w:rsidRPr="00D96785">
        <w:rPr>
          <w:b/>
        </w:rPr>
        <w:t>-</w:t>
      </w:r>
      <w:r w:rsidR="00BA0129">
        <w:rPr>
          <w:b/>
        </w:rPr>
        <w:tab/>
      </w:r>
      <w:r w:rsidRPr="00D96785">
        <w:rPr>
          <w:b/>
        </w:rPr>
        <w:t>B3  -  40 pkt</w:t>
      </w:r>
    </w:p>
    <w:p w14:paraId="0510CF4E" w14:textId="77777777" w:rsidR="00D96785" w:rsidRPr="00D96785" w:rsidRDefault="00D96785" w:rsidP="00D96785">
      <w:pPr>
        <w:pStyle w:val="Standard"/>
        <w:tabs>
          <w:tab w:val="left" w:pos="567"/>
        </w:tabs>
        <w:rPr>
          <w:b/>
        </w:rPr>
      </w:pPr>
    </w:p>
    <w:p w14:paraId="70ED8CD8" w14:textId="77777777" w:rsidR="00D96785" w:rsidRPr="00D96785" w:rsidRDefault="00D96785" w:rsidP="00D96785">
      <w:pPr>
        <w:jc w:val="both"/>
        <w:rPr>
          <w:color w:val="000000"/>
        </w:rPr>
      </w:pPr>
      <w:r w:rsidRPr="00D96785">
        <w:rPr>
          <w:color w:val="000000"/>
        </w:rPr>
        <w:t>Punkty przyznane każdej z ofert w poszczególnych kryteriach  zostaną zsumowane i oferta, która otrzyma największą liczbę punktów zostanie uznana za najkorzystniejszą.</w:t>
      </w:r>
    </w:p>
    <w:p w14:paraId="64412C6F" w14:textId="77777777" w:rsidR="00D96785" w:rsidRPr="00D96785" w:rsidRDefault="00D96785" w:rsidP="00D96785">
      <w:pPr>
        <w:pStyle w:val="WW-Tekstpodstawowywcity3"/>
        <w:ind w:left="0" w:firstLine="0"/>
        <w:rPr>
          <w:szCs w:val="24"/>
        </w:rPr>
      </w:pPr>
    </w:p>
    <w:p w14:paraId="335282CE" w14:textId="77777777" w:rsidR="00D96785" w:rsidRPr="00991896" w:rsidRDefault="00D96785" w:rsidP="00D96785">
      <w:pPr>
        <w:pStyle w:val="WW-Tekstpodstawowywcity3"/>
        <w:rPr>
          <w:i/>
          <w:szCs w:val="24"/>
        </w:rPr>
      </w:pPr>
      <w:r w:rsidRPr="00D96785">
        <w:rPr>
          <w:szCs w:val="24"/>
        </w:rPr>
        <w:t xml:space="preserve">         Łączna ocena punktowa ( C ) wg wzoru</w:t>
      </w:r>
      <w:r w:rsidRPr="00991896">
        <w:rPr>
          <w:szCs w:val="24"/>
        </w:rPr>
        <w:t>:</w:t>
      </w:r>
    </w:p>
    <w:p w14:paraId="28B0A454" w14:textId="77777777" w:rsidR="00D96785" w:rsidRPr="00D96785" w:rsidRDefault="00D96785" w:rsidP="00D96785">
      <w:pPr>
        <w:pStyle w:val="Standard"/>
        <w:autoSpaceDE/>
        <w:ind w:left="57"/>
        <w:jc w:val="center"/>
        <w:rPr>
          <w:b/>
        </w:rPr>
      </w:pPr>
      <w:r w:rsidRPr="00D96785">
        <w:rPr>
          <w:b/>
          <w:bCs/>
          <w:color w:val="000000"/>
        </w:rPr>
        <w:t>C = B1 + B2 + B3</w:t>
      </w:r>
    </w:p>
    <w:p w14:paraId="6C7BA541" w14:textId="77777777" w:rsidR="00D96785" w:rsidRPr="00D96785" w:rsidRDefault="00D96785" w:rsidP="00D96785">
      <w:pPr>
        <w:pStyle w:val="Tekstpodstawowy3"/>
        <w:rPr>
          <w:sz w:val="24"/>
          <w:szCs w:val="24"/>
        </w:rPr>
      </w:pPr>
      <w:r w:rsidRPr="00D96785">
        <w:rPr>
          <w:sz w:val="24"/>
          <w:szCs w:val="24"/>
        </w:rPr>
        <w:t>Gdzie B1, B2 i B3 określają liczbę punktów uzyskaną przez Wykonawcę odpowiednio w przyjętych kryteriach.</w:t>
      </w:r>
    </w:p>
    <w:p w14:paraId="5E7F927E" w14:textId="15F9D587" w:rsidR="00D96785" w:rsidRPr="00D96785" w:rsidRDefault="00D96785" w:rsidP="00D96785">
      <w:pPr>
        <w:pStyle w:val="WW-Tekstpodstawowy2"/>
        <w:rPr>
          <w:szCs w:val="24"/>
        </w:rPr>
      </w:pPr>
      <w:r w:rsidRPr="00D96785">
        <w:rPr>
          <w:szCs w:val="24"/>
        </w:rPr>
        <w:t>Zamawiający będzie dokonywał obliczenia punktów z dokładnością dwóch miejsc po przecinku przy zastosowaniu zaokrąglania trzeciego miejsca po przecinku do 5 w dół, a</w:t>
      </w:r>
      <w:r w:rsidR="00CD4C3C">
        <w:rPr>
          <w:szCs w:val="24"/>
        </w:rPr>
        <w:t> </w:t>
      </w:r>
      <w:r w:rsidRPr="00D96785">
        <w:rPr>
          <w:szCs w:val="24"/>
        </w:rPr>
        <w:t>powyżej 5 w górę.</w:t>
      </w:r>
    </w:p>
    <w:p w14:paraId="7B1EA12B" w14:textId="77777777" w:rsidR="00D96785" w:rsidRPr="00D96785" w:rsidRDefault="00D96785" w:rsidP="00D96785">
      <w:pPr>
        <w:pStyle w:val="WW-Tekstpodstawowy2"/>
        <w:rPr>
          <w:b/>
          <w:szCs w:val="24"/>
        </w:rPr>
      </w:pPr>
    </w:p>
    <w:p w14:paraId="6119EAED" w14:textId="77777777" w:rsidR="00D96785" w:rsidRPr="00D96785" w:rsidRDefault="00D96785" w:rsidP="00D96785">
      <w:pPr>
        <w:pStyle w:val="Standard"/>
      </w:pPr>
      <w:r w:rsidRPr="00D96785">
        <w:lastRenderedPageBreak/>
        <w:t>Czynniki wpływające na oceny ofert wg kryteriów wymienionych w pkt. I. – III</w:t>
      </w:r>
      <w:r w:rsidRPr="00D96785">
        <w:rPr>
          <w:b/>
        </w:rPr>
        <w:t xml:space="preserve"> </w:t>
      </w:r>
      <w:r w:rsidRPr="00D96785">
        <w:t xml:space="preserve"> tym:</w:t>
      </w:r>
    </w:p>
    <w:p w14:paraId="7CF2DD11" w14:textId="77777777" w:rsidR="00D96785" w:rsidRPr="00D96785" w:rsidRDefault="00D96785" w:rsidP="00D96785">
      <w:pPr>
        <w:pStyle w:val="Standard"/>
        <w:pBdr>
          <w:bottom w:val="single" w:sz="4" w:space="1" w:color="auto"/>
        </w:pBdr>
        <w:shd w:val="clear" w:color="auto" w:fill="FFFFFF"/>
        <w:rPr>
          <w:b/>
          <w:u w:val="single"/>
        </w:rPr>
      </w:pPr>
      <w:r w:rsidRPr="00D96785">
        <w:rPr>
          <w:b/>
        </w:rPr>
        <w:t>I.</w:t>
      </w:r>
      <w:r w:rsidRPr="00D96785">
        <w:rPr>
          <w:b/>
          <w:color w:val="000000"/>
        </w:rPr>
        <w:t xml:space="preserve"> Koszty bieżącej obsługi bankowej   - B1                                       58 pkt.</w:t>
      </w:r>
    </w:p>
    <w:p w14:paraId="0C17BEFA" w14:textId="77777777" w:rsidR="00D96785" w:rsidRPr="00D96785" w:rsidRDefault="00D96785" w:rsidP="00D96785">
      <w:pPr>
        <w:pStyle w:val="Standard"/>
      </w:pPr>
    </w:p>
    <w:p w14:paraId="06064295" w14:textId="77777777" w:rsidR="00D96785" w:rsidRPr="00D96785" w:rsidRDefault="00D96785" w:rsidP="00D96785">
      <w:pPr>
        <w:pStyle w:val="Standard"/>
        <w:ind w:left="426" w:hanging="426"/>
      </w:pPr>
      <w:r w:rsidRPr="00D96785">
        <w:t>R -  wartość roczna stała brutto za obsługę bankową, której zakres wskazany został w pkt.1 przedmiotu  zamówienia</w:t>
      </w:r>
    </w:p>
    <w:p w14:paraId="393505BA" w14:textId="77777777" w:rsidR="00D96785" w:rsidRPr="00D96785" w:rsidRDefault="00D96785" w:rsidP="00D96785">
      <w:pPr>
        <w:pStyle w:val="Standard"/>
      </w:pPr>
    </w:p>
    <w:p w14:paraId="422981DE" w14:textId="77777777" w:rsidR="00D96785" w:rsidRPr="00D96785" w:rsidRDefault="00D96785" w:rsidP="00D96785">
      <w:pPr>
        <w:pStyle w:val="Standard"/>
      </w:pPr>
      <w:r w:rsidRPr="00D96785">
        <w:t>B1 = R x 5 lat prowadzonej obsługi bankowej</w:t>
      </w:r>
    </w:p>
    <w:p w14:paraId="4D67FE8F" w14:textId="77777777" w:rsidR="00D96785" w:rsidRPr="00D96785" w:rsidRDefault="00D96785" w:rsidP="00D96785">
      <w:pPr>
        <w:pStyle w:val="Standard"/>
        <w:ind w:left="-142"/>
      </w:pPr>
    </w:p>
    <w:p w14:paraId="299D96C8" w14:textId="51F474F7" w:rsidR="00D96785" w:rsidRPr="00D96785" w:rsidRDefault="00D96785" w:rsidP="00D96785">
      <w:pPr>
        <w:pStyle w:val="Standard"/>
        <w:tabs>
          <w:tab w:val="num" w:pos="777"/>
        </w:tabs>
        <w:autoSpaceDE/>
        <w:ind w:left="57"/>
        <w:rPr>
          <w:b/>
          <w:bCs/>
          <w:smallCaps/>
          <w:u w:val="single"/>
        </w:rPr>
      </w:pPr>
      <w:r w:rsidRPr="00D96785">
        <w:rPr>
          <w:b/>
          <w:bCs/>
          <w:smallCaps/>
          <w:u w:val="single"/>
        </w:rPr>
        <w:t xml:space="preserve">1. Sposób ustalenia wartości </w:t>
      </w:r>
      <w:proofErr w:type="spellStart"/>
      <w:r w:rsidRPr="00D96785">
        <w:rPr>
          <w:b/>
          <w:bCs/>
          <w:smallCaps/>
          <w:u w:val="single"/>
        </w:rPr>
        <w:t>podkryterium</w:t>
      </w:r>
      <w:proofErr w:type="spellEnd"/>
      <w:r w:rsidRPr="00D96785">
        <w:rPr>
          <w:b/>
          <w:bCs/>
          <w:smallCaps/>
          <w:u w:val="single"/>
        </w:rPr>
        <w:t xml:space="preserve"> ceny B1 </w:t>
      </w:r>
    </w:p>
    <w:p w14:paraId="1DAE408A" w14:textId="77777777" w:rsidR="00D96785" w:rsidRPr="00D96785" w:rsidRDefault="00D96785" w:rsidP="00D96785">
      <w:pPr>
        <w:pStyle w:val="Standard"/>
        <w:tabs>
          <w:tab w:val="num" w:pos="777"/>
        </w:tabs>
        <w:autoSpaceDE/>
      </w:pPr>
    </w:p>
    <w:p w14:paraId="40EEA55B" w14:textId="21DC1201" w:rsidR="00D96785" w:rsidRPr="00D96785" w:rsidRDefault="00D96785" w:rsidP="00CD4C3C">
      <w:pPr>
        <w:pStyle w:val="Standard"/>
        <w:autoSpaceDE/>
        <w:jc w:val="both"/>
      </w:pPr>
      <w:r w:rsidRPr="00D96785">
        <w:t>Najwyższą ilość punktów otrzyma Wykonawca, który zaproponuje najniższą cenę w zakresie</w:t>
      </w:r>
      <w:r w:rsidR="00CD4C3C">
        <w:t xml:space="preserve"> </w:t>
      </w:r>
      <w:r w:rsidRPr="00D96785">
        <w:t>bieżącej obsługi bankowej:</w:t>
      </w:r>
    </w:p>
    <w:p w14:paraId="1E4A68E1" w14:textId="77777777" w:rsidR="00D96785" w:rsidRPr="00D96785" w:rsidRDefault="00D96785" w:rsidP="00D96785">
      <w:pPr>
        <w:pStyle w:val="Standard"/>
        <w:autoSpaceDE/>
        <w:ind w:left="567" w:hanging="510"/>
        <w:jc w:val="both"/>
      </w:pPr>
    </w:p>
    <w:p w14:paraId="27A64AE5" w14:textId="77777777" w:rsidR="00D96785" w:rsidRPr="00D96785" w:rsidRDefault="00D96785" w:rsidP="00D96785">
      <w:pPr>
        <w:pStyle w:val="Standard"/>
        <w:autoSpaceDE/>
        <w:ind w:left="57"/>
        <w:jc w:val="center"/>
      </w:pPr>
      <w:r w:rsidRPr="00D96785">
        <w:t xml:space="preserve">B1 = [(B1 </w:t>
      </w:r>
      <w:r w:rsidRPr="00D96785">
        <w:rPr>
          <w:vertAlign w:val="subscript"/>
        </w:rPr>
        <w:t xml:space="preserve">min </w:t>
      </w:r>
      <w:r w:rsidRPr="00D96785">
        <w:t xml:space="preserve">+ 1) / (B1 </w:t>
      </w:r>
      <w:r w:rsidRPr="00D96785">
        <w:rPr>
          <w:vertAlign w:val="subscript"/>
        </w:rPr>
        <w:t xml:space="preserve">ofert </w:t>
      </w:r>
      <w:r w:rsidRPr="00D96785">
        <w:t>+ 1)] x 100</w:t>
      </w:r>
    </w:p>
    <w:p w14:paraId="13161383" w14:textId="77777777" w:rsidR="00D96785" w:rsidRPr="00D96785" w:rsidRDefault="00D96785" w:rsidP="00D96785">
      <w:pPr>
        <w:pStyle w:val="Standard"/>
        <w:autoSpaceDE/>
        <w:ind w:left="57"/>
      </w:pPr>
      <w:r w:rsidRPr="00D96785">
        <w:t>gdzie:</w:t>
      </w:r>
    </w:p>
    <w:p w14:paraId="50F733BF" w14:textId="77777777" w:rsidR="00D96785" w:rsidRPr="00D96785" w:rsidRDefault="00D96785" w:rsidP="00D96785">
      <w:pPr>
        <w:pStyle w:val="Standard"/>
        <w:tabs>
          <w:tab w:val="left" w:pos="851"/>
        </w:tabs>
        <w:autoSpaceDE/>
        <w:ind w:left="57"/>
      </w:pPr>
      <w:r w:rsidRPr="00D96785">
        <w:tab/>
        <w:t>B1      - kwota bieżącej obsługi bankowej przeliczeniowa</w:t>
      </w:r>
    </w:p>
    <w:p w14:paraId="36891834" w14:textId="77777777" w:rsidR="00D96785" w:rsidRPr="00D96785" w:rsidRDefault="00D96785" w:rsidP="00D96785">
      <w:pPr>
        <w:pStyle w:val="Standard"/>
        <w:tabs>
          <w:tab w:val="left" w:pos="851"/>
        </w:tabs>
        <w:autoSpaceDE/>
        <w:ind w:left="57"/>
      </w:pPr>
      <w:r w:rsidRPr="00D96785">
        <w:tab/>
        <w:t xml:space="preserve">B1 </w:t>
      </w:r>
      <w:r w:rsidRPr="00D96785">
        <w:rPr>
          <w:vertAlign w:val="subscript"/>
        </w:rPr>
        <w:t xml:space="preserve">min  </w:t>
      </w:r>
      <w:r w:rsidRPr="00D96785">
        <w:t>- najniższa kwota bieżącej obsługi bankowej podana przez Wykonawców</w:t>
      </w:r>
    </w:p>
    <w:p w14:paraId="4472595C" w14:textId="77777777" w:rsidR="00D96785" w:rsidRPr="00D96785" w:rsidRDefault="00D96785" w:rsidP="00D96785">
      <w:pPr>
        <w:pStyle w:val="Standard"/>
        <w:tabs>
          <w:tab w:val="left" w:pos="851"/>
        </w:tabs>
        <w:autoSpaceDE/>
        <w:ind w:left="57"/>
      </w:pPr>
      <w:r w:rsidRPr="00D96785">
        <w:tab/>
        <w:t>B1</w:t>
      </w:r>
      <w:r w:rsidRPr="00D96785">
        <w:rPr>
          <w:vertAlign w:val="subscript"/>
        </w:rPr>
        <w:t xml:space="preserve">ofert   - </w:t>
      </w:r>
      <w:r w:rsidRPr="00D96785">
        <w:t>kwota bieżącej obsługi bankowej rozpatrywanej oferty</w:t>
      </w:r>
    </w:p>
    <w:p w14:paraId="71DAE96C" w14:textId="77777777" w:rsidR="00D96785" w:rsidRPr="00D96785" w:rsidRDefault="00D96785" w:rsidP="00D96785">
      <w:pPr>
        <w:pStyle w:val="Standard"/>
        <w:tabs>
          <w:tab w:val="left" w:pos="851"/>
        </w:tabs>
        <w:autoSpaceDE/>
        <w:ind w:left="57"/>
      </w:pPr>
    </w:p>
    <w:p w14:paraId="7639CD9D" w14:textId="77777777" w:rsidR="00D96785" w:rsidRPr="00D96785" w:rsidRDefault="00D96785" w:rsidP="00D96785">
      <w:pPr>
        <w:pStyle w:val="Standard"/>
        <w:tabs>
          <w:tab w:val="left" w:pos="851"/>
        </w:tabs>
        <w:autoSpaceDE/>
        <w:ind w:left="57"/>
        <w:rPr>
          <w:i/>
        </w:rPr>
      </w:pPr>
      <w:r w:rsidRPr="00D96785">
        <w:rPr>
          <w:i/>
        </w:rPr>
        <w:t xml:space="preserve">Obliczona w podany sposób liczba punktów zostanie przemnożona przez współczynnik 0,58 odpowiadający wadze </w:t>
      </w:r>
      <w:proofErr w:type="spellStart"/>
      <w:r w:rsidRPr="00D96785">
        <w:rPr>
          <w:i/>
        </w:rPr>
        <w:t>podkryterium</w:t>
      </w:r>
      <w:proofErr w:type="spellEnd"/>
      <w:r w:rsidRPr="00D96785">
        <w:rPr>
          <w:i/>
        </w:rPr>
        <w:t>.</w:t>
      </w:r>
    </w:p>
    <w:p w14:paraId="7F783F34" w14:textId="77777777" w:rsidR="00D96785" w:rsidRPr="00D96785" w:rsidRDefault="00D96785" w:rsidP="00D96785">
      <w:pPr>
        <w:pStyle w:val="Standard"/>
        <w:tabs>
          <w:tab w:val="left" w:pos="851"/>
        </w:tabs>
        <w:autoSpaceDE/>
      </w:pPr>
    </w:p>
    <w:p w14:paraId="431DA973" w14:textId="77777777" w:rsidR="00D96785" w:rsidRPr="00D96785" w:rsidRDefault="00D96785" w:rsidP="00D96785">
      <w:pPr>
        <w:pStyle w:val="Standard"/>
        <w:pBdr>
          <w:bottom w:val="single" w:sz="4" w:space="1" w:color="auto"/>
        </w:pBdr>
        <w:rPr>
          <w:b/>
        </w:rPr>
      </w:pPr>
      <w:r w:rsidRPr="00D96785">
        <w:rPr>
          <w:b/>
        </w:rPr>
        <w:t>II. Koszty kredytu w rachunku bieżącym  B2                                   2 pkt.</w:t>
      </w:r>
    </w:p>
    <w:p w14:paraId="63FA687B" w14:textId="77777777" w:rsidR="00D96785" w:rsidRPr="00D96785" w:rsidRDefault="00D96785" w:rsidP="00D96785">
      <w:pPr>
        <w:pStyle w:val="Standard"/>
      </w:pPr>
    </w:p>
    <w:p w14:paraId="1887305F" w14:textId="77777777" w:rsidR="00D96785" w:rsidRPr="00D96785" w:rsidRDefault="00D96785" w:rsidP="00D96785">
      <w:pPr>
        <w:pStyle w:val="Standard"/>
        <w:tabs>
          <w:tab w:val="left" w:pos="709"/>
        </w:tabs>
        <w:ind w:left="426" w:hanging="369"/>
        <w:jc w:val="both"/>
      </w:pPr>
      <w:r w:rsidRPr="00D96785">
        <w:t>1.1.Wysokość oprocentowania kredytu w rachunku bieżącym należy ustalić w oparciu o stawkę referencyjną WIBOR 1M „</w:t>
      </w:r>
      <w:r w:rsidRPr="00D96785">
        <w:rPr>
          <w:i/>
        </w:rPr>
        <w:t>plus”, „minus”</w:t>
      </w:r>
      <w:r w:rsidRPr="00D96785">
        <w:t> </w:t>
      </w:r>
      <w:proofErr w:type="spellStart"/>
      <w:r w:rsidRPr="00D96785">
        <w:t>m</w:t>
      </w:r>
      <w:r w:rsidRPr="00D96785">
        <w:rPr>
          <w:vertAlign w:val="subscript"/>
        </w:rPr>
        <w:t>z</w:t>
      </w:r>
      <w:proofErr w:type="spellEnd"/>
      <w:r w:rsidRPr="00D96785">
        <w:rPr>
          <w:vertAlign w:val="subscript"/>
        </w:rPr>
        <w:t> </w:t>
      </w:r>
      <w:r w:rsidRPr="00D96785">
        <w:t xml:space="preserve">.        </w:t>
      </w:r>
    </w:p>
    <w:p w14:paraId="15575F64" w14:textId="77777777" w:rsidR="00D96785" w:rsidRPr="00D96785" w:rsidRDefault="00D96785" w:rsidP="00D96785">
      <w:pPr>
        <w:pStyle w:val="Standard"/>
        <w:tabs>
          <w:tab w:val="left" w:pos="709"/>
          <w:tab w:val="left" w:pos="1843"/>
        </w:tabs>
        <w:ind w:left="567"/>
        <w:jc w:val="both"/>
      </w:pPr>
    </w:p>
    <w:p w14:paraId="53F33F9E" w14:textId="77777777" w:rsidR="00D96785" w:rsidRPr="00D96785" w:rsidRDefault="00D96785" w:rsidP="00D96785">
      <w:pPr>
        <w:pStyle w:val="Standard"/>
        <w:tabs>
          <w:tab w:val="left" w:pos="1134"/>
          <w:tab w:val="left" w:pos="1560"/>
          <w:tab w:val="left" w:pos="7797"/>
        </w:tabs>
        <w:ind w:left="1560" w:hanging="1418"/>
        <w:jc w:val="both"/>
      </w:pPr>
      <w:r w:rsidRPr="00D96785">
        <w:rPr>
          <w:b/>
        </w:rPr>
        <w:t xml:space="preserve">WIBOR (%) – </w:t>
      </w:r>
      <w:r w:rsidRPr="00D96785">
        <w:rPr>
          <w:bCs/>
        </w:rPr>
        <w:t xml:space="preserve">stawka WIBOR </w:t>
      </w:r>
      <w:bookmarkStart w:id="0" w:name="_Hlk50454772"/>
      <w:r w:rsidRPr="00D96785">
        <w:rPr>
          <w:bCs/>
        </w:rPr>
        <w:t>dla 1 miesięcznych złotowych depozytów międzybankowych liczona jako średnia z 10 ostatnich dni miesiąca poprzedzającego miesiąc spłaty kolejnej raty odsetkowej. W przypadku braku notowań stawki WIBOR 1M danego dnia do wyliczenia stopy procentowej stosuje się odpowiednio notowania</w:t>
      </w:r>
      <w:r w:rsidRPr="00D96785">
        <w:t xml:space="preserve"> z dnia poprzedzającego, w którym było prowadzone notowanie stawki WIBOR 1M.</w:t>
      </w:r>
    </w:p>
    <w:bookmarkEnd w:id="0"/>
    <w:p w14:paraId="35DC6465" w14:textId="77777777" w:rsidR="00D96785" w:rsidRPr="00D96785" w:rsidRDefault="00D96785" w:rsidP="00D96785">
      <w:pPr>
        <w:pStyle w:val="Standard"/>
        <w:tabs>
          <w:tab w:val="left" w:pos="1134"/>
          <w:tab w:val="left" w:pos="1843"/>
          <w:tab w:val="left" w:pos="7797"/>
        </w:tabs>
        <w:spacing w:line="360" w:lineRule="auto"/>
        <w:ind w:left="1843" w:hanging="1701"/>
        <w:jc w:val="both"/>
        <w:rPr>
          <w:u w:val="single"/>
        </w:rPr>
      </w:pPr>
    </w:p>
    <w:p w14:paraId="630441EB" w14:textId="77777777" w:rsidR="00D96785" w:rsidRPr="00D96785" w:rsidRDefault="00D96785" w:rsidP="00D96785">
      <w:pPr>
        <w:pStyle w:val="Standard"/>
        <w:tabs>
          <w:tab w:val="left" w:pos="1134"/>
          <w:tab w:val="left" w:pos="1843"/>
          <w:tab w:val="left" w:pos="7797"/>
        </w:tabs>
        <w:spacing w:line="360" w:lineRule="auto"/>
        <w:ind w:left="1843" w:hanging="1701"/>
        <w:jc w:val="both"/>
        <w:rPr>
          <w:b/>
          <w:bCs/>
          <w:u w:val="single"/>
        </w:rPr>
      </w:pPr>
      <w:r w:rsidRPr="00D96785">
        <w:rPr>
          <w:u w:val="single"/>
        </w:rPr>
        <w:t xml:space="preserve">WIBOR dla celów oferty i oceny ofert przyjąć </w:t>
      </w:r>
      <w:r w:rsidRPr="00D96785">
        <w:rPr>
          <w:b/>
          <w:bCs/>
          <w:u w:val="single"/>
        </w:rPr>
        <w:t>0,87 %</w:t>
      </w:r>
    </w:p>
    <w:p w14:paraId="3561BC4C" w14:textId="77777777" w:rsidR="00D96785" w:rsidRPr="00D96785" w:rsidRDefault="00D96785" w:rsidP="00D96785">
      <w:pPr>
        <w:pStyle w:val="Standard"/>
        <w:tabs>
          <w:tab w:val="left" w:pos="1134"/>
          <w:tab w:val="left" w:pos="1843"/>
          <w:tab w:val="left" w:pos="7797"/>
        </w:tabs>
        <w:spacing w:line="360" w:lineRule="auto"/>
        <w:ind w:left="1843" w:hanging="1701"/>
        <w:jc w:val="both"/>
        <w:rPr>
          <w:b/>
          <w:bCs/>
          <w:u w:val="single"/>
        </w:rPr>
      </w:pPr>
    </w:p>
    <w:p w14:paraId="018186FB" w14:textId="77777777" w:rsidR="00D96785" w:rsidRPr="00D96785" w:rsidRDefault="00D96785" w:rsidP="00D96785">
      <w:pPr>
        <w:pStyle w:val="Standard"/>
        <w:tabs>
          <w:tab w:val="left" w:pos="1134"/>
          <w:tab w:val="left" w:pos="1560"/>
        </w:tabs>
        <w:ind w:left="1560" w:hanging="1418"/>
        <w:jc w:val="both"/>
        <w:rPr>
          <w:b/>
          <w:bCs/>
        </w:rPr>
      </w:pPr>
      <w:proofErr w:type="spellStart"/>
      <w:r w:rsidRPr="00D96785">
        <w:rPr>
          <w:b/>
        </w:rPr>
        <w:t>m</w:t>
      </w:r>
      <w:r w:rsidRPr="00D96785">
        <w:rPr>
          <w:b/>
          <w:vertAlign w:val="subscript"/>
        </w:rPr>
        <w:t>z</w:t>
      </w:r>
      <w:proofErr w:type="spellEnd"/>
      <w:r w:rsidRPr="00D96785">
        <w:rPr>
          <w:b/>
        </w:rPr>
        <w:t xml:space="preserve"> (%)  -            </w:t>
      </w:r>
      <w:r w:rsidRPr="00D96785">
        <w:rPr>
          <w:b/>
          <w:bCs/>
        </w:rPr>
        <w:tab/>
        <w:t>stała marża złotowa dla kredytu złotowego w rachunku bieżącym, proponowana przez bank, niezmieniona w okresie obowiązywania umowy</w:t>
      </w:r>
    </w:p>
    <w:p w14:paraId="3BBCB8C7" w14:textId="77777777" w:rsidR="00D96785" w:rsidRPr="00D96785" w:rsidRDefault="00D96785" w:rsidP="00D96785">
      <w:pPr>
        <w:pStyle w:val="Standard"/>
        <w:tabs>
          <w:tab w:val="left" w:pos="1134"/>
          <w:tab w:val="left" w:pos="1560"/>
        </w:tabs>
        <w:ind w:left="1843" w:hanging="1701"/>
        <w:jc w:val="both"/>
        <w:rPr>
          <w:b/>
          <w:bCs/>
        </w:rPr>
      </w:pPr>
    </w:p>
    <w:p w14:paraId="503ED39F" w14:textId="77777777" w:rsidR="00D96785" w:rsidRPr="00D96785" w:rsidRDefault="00D96785" w:rsidP="00D96785">
      <w:pPr>
        <w:pStyle w:val="Standard"/>
        <w:tabs>
          <w:tab w:val="left" w:pos="567"/>
          <w:tab w:val="left" w:pos="1560"/>
        </w:tabs>
        <w:ind w:left="142"/>
        <w:rPr>
          <w:b/>
          <w:bCs/>
          <w:smallCaps/>
          <w:u w:val="single"/>
        </w:rPr>
      </w:pPr>
      <w:r w:rsidRPr="00D96785">
        <w:rPr>
          <w:b/>
          <w:bCs/>
          <w:smallCaps/>
          <w:u w:val="single"/>
        </w:rPr>
        <w:t xml:space="preserve">Sposób ustalenia wartości </w:t>
      </w:r>
      <w:proofErr w:type="spellStart"/>
      <w:r w:rsidRPr="00D96785">
        <w:rPr>
          <w:b/>
          <w:bCs/>
          <w:smallCaps/>
          <w:u w:val="single"/>
        </w:rPr>
        <w:t>podkryterium</w:t>
      </w:r>
      <w:proofErr w:type="spellEnd"/>
      <w:r w:rsidRPr="00D96785">
        <w:rPr>
          <w:b/>
          <w:bCs/>
          <w:smallCaps/>
          <w:u w:val="single"/>
        </w:rPr>
        <w:t xml:space="preserve"> ceny B2 </w:t>
      </w:r>
    </w:p>
    <w:p w14:paraId="154951D5" w14:textId="77777777" w:rsidR="00D96785" w:rsidRPr="00D96785" w:rsidRDefault="00D96785" w:rsidP="00D96785"/>
    <w:p w14:paraId="38D50E67" w14:textId="77777777" w:rsidR="00D96785" w:rsidRPr="00D96785" w:rsidRDefault="00D96785" w:rsidP="00D96785">
      <w:r w:rsidRPr="00D96785">
        <w:t>Ilość punktów, jaką bank otrzyma za stopień spełniania kryterium, będzie obliczana z zależności:</w:t>
      </w:r>
    </w:p>
    <w:p w14:paraId="60965DD5" w14:textId="77777777" w:rsidR="00D96785" w:rsidRPr="00D96785" w:rsidRDefault="00D96785" w:rsidP="00D96785">
      <w:pPr>
        <w:pStyle w:val="Standard"/>
        <w:autoSpaceDE/>
        <w:ind w:left="57"/>
        <w:jc w:val="center"/>
      </w:pPr>
      <w:r w:rsidRPr="00D96785">
        <w:t xml:space="preserve">B2 = [(B2 </w:t>
      </w:r>
      <w:r w:rsidRPr="00D96785">
        <w:rPr>
          <w:vertAlign w:val="subscript"/>
        </w:rPr>
        <w:t xml:space="preserve">min </w:t>
      </w:r>
      <w:r w:rsidRPr="00D96785">
        <w:t xml:space="preserve">+ 1) / (B2 </w:t>
      </w:r>
      <w:r w:rsidRPr="00D96785">
        <w:rPr>
          <w:vertAlign w:val="subscript"/>
        </w:rPr>
        <w:t xml:space="preserve">ofert </w:t>
      </w:r>
      <w:r w:rsidRPr="00D96785">
        <w:t>+ 1)] x 100</w:t>
      </w:r>
    </w:p>
    <w:p w14:paraId="039A9B1C" w14:textId="77777777" w:rsidR="00D96785" w:rsidRPr="00D96785" w:rsidRDefault="00D96785" w:rsidP="00D96785"/>
    <w:p w14:paraId="5D3D35C5" w14:textId="77777777" w:rsidR="00D96785" w:rsidRPr="00D96785" w:rsidRDefault="00D96785" w:rsidP="00D96785">
      <w:pPr>
        <w:pStyle w:val="Standard"/>
        <w:autoSpaceDE/>
        <w:ind w:left="57"/>
      </w:pPr>
      <w:r w:rsidRPr="00D96785">
        <w:t>gdzie:</w:t>
      </w:r>
    </w:p>
    <w:p w14:paraId="1044B40A" w14:textId="77777777" w:rsidR="00D96785" w:rsidRPr="00D96785" w:rsidRDefault="00D96785" w:rsidP="00D96785">
      <w:pPr>
        <w:pStyle w:val="Standard"/>
        <w:tabs>
          <w:tab w:val="left" w:pos="851"/>
        </w:tabs>
        <w:autoSpaceDE/>
        <w:ind w:left="57"/>
        <w:jc w:val="both"/>
      </w:pPr>
      <w:r w:rsidRPr="00D96785">
        <w:tab/>
        <w:t xml:space="preserve">B2          -  koszty kredytu w rachunku bieżącym, </w:t>
      </w:r>
    </w:p>
    <w:p w14:paraId="36BBA592" w14:textId="77777777" w:rsidR="00D96785" w:rsidRPr="00D96785" w:rsidRDefault="00D96785" w:rsidP="00D96785">
      <w:pPr>
        <w:pStyle w:val="Standard"/>
        <w:tabs>
          <w:tab w:val="left" w:pos="1843"/>
        </w:tabs>
        <w:autoSpaceDE/>
        <w:ind w:left="1985" w:hanging="1985"/>
        <w:jc w:val="both"/>
      </w:pPr>
      <w:r w:rsidRPr="00D96785">
        <w:t xml:space="preserve">                 B2 </w:t>
      </w:r>
      <w:r w:rsidRPr="00D96785">
        <w:rPr>
          <w:vertAlign w:val="subscript"/>
        </w:rPr>
        <w:t xml:space="preserve">min       </w:t>
      </w:r>
      <w:r w:rsidRPr="00D96785">
        <w:t>- najniższa cena ofertowa  kredytu w rachunku bieżącym spośród  przyjętych ofert,</w:t>
      </w:r>
    </w:p>
    <w:p w14:paraId="57CBA5E2" w14:textId="77777777" w:rsidR="00D96785" w:rsidRPr="00D96785" w:rsidRDefault="00D96785" w:rsidP="00D96785">
      <w:pPr>
        <w:pStyle w:val="Standard"/>
        <w:tabs>
          <w:tab w:val="left" w:pos="851"/>
        </w:tabs>
        <w:autoSpaceDE/>
        <w:ind w:left="57"/>
        <w:jc w:val="both"/>
      </w:pPr>
      <w:r w:rsidRPr="00D96785">
        <w:lastRenderedPageBreak/>
        <w:tab/>
        <w:t>B2</w:t>
      </w:r>
      <w:r w:rsidRPr="00D96785">
        <w:rPr>
          <w:vertAlign w:val="subscript"/>
        </w:rPr>
        <w:t xml:space="preserve">ofert        </w:t>
      </w:r>
      <w:r w:rsidRPr="00D96785">
        <w:t>- cena ofertowa kredytu w rachunku bieżącym  rozpatrywanej oferty</w:t>
      </w:r>
    </w:p>
    <w:p w14:paraId="4E818648" w14:textId="77777777" w:rsidR="00D96785" w:rsidRPr="00D96785" w:rsidRDefault="00D96785" w:rsidP="00D96785">
      <w:pPr>
        <w:pStyle w:val="Standard"/>
        <w:tabs>
          <w:tab w:val="left" w:pos="851"/>
        </w:tabs>
        <w:autoSpaceDE/>
        <w:ind w:left="57"/>
        <w:rPr>
          <w:i/>
        </w:rPr>
      </w:pPr>
      <w:r w:rsidRPr="00D96785">
        <w:rPr>
          <w:i/>
        </w:rPr>
        <w:t xml:space="preserve">Obliczona w podany sposób liczba punktów zostanie przemnożona przez współczynnik 0,02 odpowiadający wadze </w:t>
      </w:r>
      <w:proofErr w:type="spellStart"/>
      <w:r w:rsidRPr="00D96785">
        <w:rPr>
          <w:i/>
        </w:rPr>
        <w:t>podkryterium</w:t>
      </w:r>
      <w:proofErr w:type="spellEnd"/>
      <w:r w:rsidRPr="00D96785">
        <w:rPr>
          <w:i/>
        </w:rPr>
        <w:t>.</w:t>
      </w:r>
    </w:p>
    <w:p w14:paraId="391C94E4" w14:textId="77777777" w:rsidR="00BA0129" w:rsidRDefault="00BA0129" w:rsidP="00D96785">
      <w:pPr>
        <w:pStyle w:val="Standard"/>
        <w:tabs>
          <w:tab w:val="left" w:pos="1134"/>
          <w:tab w:val="left" w:pos="1560"/>
        </w:tabs>
        <w:ind w:left="1843" w:hanging="1701"/>
        <w:jc w:val="both"/>
      </w:pPr>
    </w:p>
    <w:p w14:paraId="0B1C67CB" w14:textId="31CDA415" w:rsidR="00D96785" w:rsidRPr="00D96785" w:rsidRDefault="00D96785" w:rsidP="00D96785">
      <w:pPr>
        <w:pStyle w:val="Standard"/>
        <w:tabs>
          <w:tab w:val="left" w:pos="1134"/>
          <w:tab w:val="left" w:pos="1560"/>
        </w:tabs>
        <w:ind w:left="1843" w:hanging="1701"/>
        <w:jc w:val="both"/>
      </w:pPr>
      <w:r w:rsidRPr="00D96785">
        <w:t>W formularzu cenowym należy wypełnić poniższe zestawienie.</w:t>
      </w:r>
    </w:p>
    <w:tbl>
      <w:tblPr>
        <w:tblW w:w="9214" w:type="dxa"/>
        <w:tblInd w:w="157" w:type="dxa"/>
        <w:tblLayout w:type="fixed"/>
        <w:tblCellMar>
          <w:left w:w="0" w:type="dxa"/>
          <w:right w:w="0" w:type="dxa"/>
        </w:tblCellMar>
        <w:tblLook w:val="0000" w:firstRow="0" w:lastRow="0" w:firstColumn="0" w:lastColumn="0" w:noHBand="0" w:noVBand="0"/>
      </w:tblPr>
      <w:tblGrid>
        <w:gridCol w:w="480"/>
        <w:gridCol w:w="1003"/>
        <w:gridCol w:w="710"/>
        <w:gridCol w:w="1416"/>
        <w:gridCol w:w="491"/>
        <w:gridCol w:w="5114"/>
      </w:tblGrid>
      <w:tr w:rsidR="00D96785" w:rsidRPr="00BD6B89" w14:paraId="6B46848B" w14:textId="77777777" w:rsidTr="00583FD3">
        <w:trPr>
          <w:cantSplit/>
          <w:trHeight w:val="55"/>
        </w:trPr>
        <w:tc>
          <w:tcPr>
            <w:tcW w:w="48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5BC694DC" w14:textId="77777777" w:rsidR="00D96785" w:rsidRPr="00BD6B89" w:rsidRDefault="00D96785" w:rsidP="00583FD3">
            <w:pPr>
              <w:jc w:val="center"/>
              <w:rPr>
                <w:rFonts w:eastAsia="Arial Unicode MS"/>
                <w:sz w:val="20"/>
                <w:szCs w:val="20"/>
              </w:rPr>
            </w:pPr>
            <w:r w:rsidRPr="00BD6B89">
              <w:rPr>
                <w:rFonts w:eastAsia="Arial Unicode MS"/>
                <w:b/>
                <w:bCs/>
                <w:sz w:val="20"/>
                <w:szCs w:val="20"/>
              </w:rPr>
              <w:t>L.p.</w:t>
            </w:r>
          </w:p>
        </w:tc>
        <w:tc>
          <w:tcPr>
            <w:tcW w:w="1003"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6C49AC03" w14:textId="77777777" w:rsidR="00D96785" w:rsidRPr="00BD6B89" w:rsidRDefault="00D96785" w:rsidP="00583FD3">
            <w:pPr>
              <w:jc w:val="center"/>
              <w:rPr>
                <w:rFonts w:eastAsia="Arial Unicode MS"/>
                <w:sz w:val="20"/>
                <w:szCs w:val="20"/>
              </w:rPr>
            </w:pPr>
            <w:r w:rsidRPr="00BD6B89">
              <w:rPr>
                <w:rFonts w:eastAsia="Arial Unicode MS"/>
                <w:b/>
                <w:bCs/>
                <w:sz w:val="20"/>
                <w:szCs w:val="20"/>
              </w:rPr>
              <w:t>2021 rok</w:t>
            </w:r>
          </w:p>
        </w:tc>
        <w:tc>
          <w:tcPr>
            <w:tcW w:w="710" w:type="dxa"/>
            <w:vMerge w:val="restart"/>
            <w:tcBorders>
              <w:top w:val="single" w:sz="4" w:space="0" w:color="auto"/>
              <w:left w:val="single" w:sz="4" w:space="0" w:color="auto"/>
              <w:bottom w:val="nil"/>
              <w:right w:val="single" w:sz="4" w:space="0" w:color="auto"/>
            </w:tcBorders>
            <w:tcMar>
              <w:top w:w="15" w:type="dxa"/>
              <w:left w:w="15" w:type="dxa"/>
              <w:bottom w:w="0" w:type="dxa"/>
              <w:right w:w="15" w:type="dxa"/>
            </w:tcMar>
            <w:textDirection w:val="btLr"/>
            <w:vAlign w:val="center"/>
          </w:tcPr>
          <w:p w14:paraId="6158E51A" w14:textId="77777777" w:rsidR="00D96785" w:rsidRPr="00BD6B89" w:rsidRDefault="00D96785" w:rsidP="00583FD3">
            <w:pPr>
              <w:ind w:left="113" w:right="113"/>
              <w:jc w:val="center"/>
              <w:rPr>
                <w:rFonts w:eastAsia="Arial Unicode MS"/>
                <w:b/>
                <w:bCs/>
                <w:sz w:val="20"/>
                <w:szCs w:val="20"/>
              </w:rPr>
            </w:pPr>
            <w:r w:rsidRPr="00BD6B89">
              <w:rPr>
                <w:b/>
                <w:bCs/>
                <w:sz w:val="20"/>
                <w:szCs w:val="20"/>
              </w:rPr>
              <w:t>Ilość dni zadłużenia   w   m-</w:t>
            </w:r>
            <w:proofErr w:type="spellStart"/>
            <w:r w:rsidRPr="00BD6B89">
              <w:rPr>
                <w:b/>
                <w:bCs/>
                <w:sz w:val="20"/>
                <w:szCs w:val="20"/>
              </w:rPr>
              <w:t>cu</w:t>
            </w:r>
            <w:proofErr w:type="spellEnd"/>
          </w:p>
        </w:tc>
        <w:tc>
          <w:tcPr>
            <w:tcW w:w="1416"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2A59F395" w14:textId="77777777" w:rsidR="00D96785" w:rsidRPr="00BD6B89" w:rsidRDefault="00D96785" w:rsidP="00583FD3">
            <w:pPr>
              <w:pStyle w:val="xl37"/>
              <w:suppressAutoHyphens/>
              <w:jc w:val="center"/>
              <w:rPr>
                <w:b/>
                <w:bCs/>
                <w:i/>
                <w:iCs/>
                <w:sz w:val="20"/>
                <w:szCs w:val="20"/>
              </w:rPr>
            </w:pPr>
            <w:r w:rsidRPr="00BD6B89">
              <w:rPr>
                <w:b/>
                <w:bCs/>
                <w:sz w:val="20"/>
                <w:szCs w:val="20"/>
                <w:lang w:eastAsia="ar-SA"/>
              </w:rPr>
              <w:t>Stan zadłużenia - średnia kwota zadłużenia w miesiącu  K</w:t>
            </w:r>
          </w:p>
        </w:tc>
        <w:tc>
          <w:tcPr>
            <w:tcW w:w="491" w:type="dxa"/>
            <w:tcBorders>
              <w:top w:val="single" w:sz="4" w:space="0" w:color="auto"/>
              <w:left w:val="nil"/>
              <w:right w:val="nil"/>
            </w:tcBorders>
          </w:tcPr>
          <w:p w14:paraId="57E26C80" w14:textId="77777777" w:rsidR="00D96785" w:rsidRPr="00BD6B89" w:rsidRDefault="00D96785" w:rsidP="00583FD3">
            <w:pPr>
              <w:ind w:left="-3772" w:firstLine="3772"/>
              <w:rPr>
                <w:rFonts w:eastAsia="Arial Unicode MS"/>
                <w:b/>
                <w:bCs/>
                <w:sz w:val="20"/>
                <w:szCs w:val="20"/>
              </w:rPr>
            </w:pPr>
          </w:p>
        </w:tc>
        <w:tc>
          <w:tcPr>
            <w:tcW w:w="5114" w:type="dxa"/>
            <w:vMerge w:val="restart"/>
            <w:tcBorders>
              <w:top w:val="single" w:sz="4" w:space="0" w:color="auto"/>
              <w:left w:val="nil"/>
              <w:right w:val="single" w:sz="4" w:space="0" w:color="auto"/>
            </w:tcBorders>
            <w:noWrap/>
            <w:tcMar>
              <w:top w:w="15" w:type="dxa"/>
              <w:left w:w="15" w:type="dxa"/>
              <w:bottom w:w="0" w:type="dxa"/>
              <w:right w:w="15" w:type="dxa"/>
            </w:tcMar>
            <w:vAlign w:val="center"/>
          </w:tcPr>
          <w:p w14:paraId="24694E62" w14:textId="77777777" w:rsidR="00D96785" w:rsidRPr="00BD6B89" w:rsidRDefault="00D96785" w:rsidP="00583FD3">
            <w:pPr>
              <w:rPr>
                <w:rFonts w:eastAsia="Arial Unicode MS"/>
                <w:sz w:val="20"/>
                <w:szCs w:val="20"/>
              </w:rPr>
            </w:pPr>
          </w:p>
          <w:p w14:paraId="76F0BDF2" w14:textId="77777777" w:rsidR="00D96785" w:rsidRPr="00BD6B89" w:rsidRDefault="00D96785" w:rsidP="00583FD3">
            <w:pPr>
              <w:jc w:val="center"/>
              <w:rPr>
                <w:rFonts w:eastAsia="Arial Unicode MS"/>
                <w:b/>
                <w:bCs/>
                <w:sz w:val="20"/>
                <w:szCs w:val="20"/>
              </w:rPr>
            </w:pPr>
            <w:r w:rsidRPr="00BD6B89">
              <w:rPr>
                <w:b/>
                <w:bCs/>
                <w:sz w:val="20"/>
                <w:szCs w:val="20"/>
              </w:rPr>
              <w:t>KOSZTY OPROCENTOWANIA</w:t>
            </w:r>
          </w:p>
          <w:p w14:paraId="0CB3DD89" w14:textId="77777777" w:rsidR="00D96785" w:rsidRPr="00BD6B89" w:rsidRDefault="00D96785" w:rsidP="00583FD3">
            <w:pPr>
              <w:ind w:right="-157" w:hanging="270"/>
              <w:jc w:val="center"/>
              <w:rPr>
                <w:rFonts w:eastAsia="Arial Unicode MS"/>
                <w:sz w:val="20"/>
                <w:szCs w:val="20"/>
              </w:rPr>
            </w:pPr>
            <w:r w:rsidRPr="00BD6B89">
              <w:rPr>
                <w:rFonts w:eastAsia="Arial Unicode MS"/>
                <w:sz w:val="20"/>
                <w:szCs w:val="20"/>
                <w:u w:val="single"/>
              </w:rPr>
              <w:t xml:space="preserve">(WIBOR = 0,87 % </w:t>
            </w:r>
            <w:r w:rsidRPr="00BD6B89">
              <w:rPr>
                <w:rFonts w:eastAsia="Arial Unicode MS"/>
                <w:i/>
                <w:iCs/>
                <w:sz w:val="20"/>
                <w:szCs w:val="20"/>
                <w:u w:val="single"/>
              </w:rPr>
              <w:t>‘plus” „minus”</w:t>
            </w:r>
            <w:r w:rsidRPr="00BD6B89">
              <w:rPr>
                <w:rFonts w:eastAsia="Arial Unicode MS"/>
                <w:sz w:val="20"/>
                <w:szCs w:val="20"/>
                <w:u w:val="single"/>
              </w:rPr>
              <w:t xml:space="preserve"> marża) x </w:t>
            </w:r>
            <w:proofErr w:type="spellStart"/>
            <w:r w:rsidRPr="00BD6B89">
              <w:rPr>
                <w:rFonts w:eastAsia="Arial Unicode MS"/>
                <w:sz w:val="20"/>
                <w:szCs w:val="20"/>
                <w:u w:val="single"/>
              </w:rPr>
              <w:t>Kx</w:t>
            </w:r>
            <w:proofErr w:type="spellEnd"/>
            <w:r w:rsidRPr="00BD6B89">
              <w:rPr>
                <w:rFonts w:eastAsia="Arial Unicode MS"/>
                <w:sz w:val="20"/>
                <w:szCs w:val="20"/>
                <w:u w:val="single"/>
              </w:rPr>
              <w:t xml:space="preserve"> ilość dni zadłużenia</w:t>
            </w:r>
            <w:r w:rsidRPr="00BD6B89">
              <w:rPr>
                <w:rFonts w:eastAsia="Arial Unicode MS"/>
                <w:sz w:val="20"/>
                <w:szCs w:val="20"/>
              </w:rPr>
              <w:t xml:space="preserve">                      365 dni</w:t>
            </w:r>
          </w:p>
        </w:tc>
      </w:tr>
      <w:tr w:rsidR="00D96785" w:rsidRPr="00BD6B89" w14:paraId="5D13B114" w14:textId="77777777" w:rsidTr="00583FD3">
        <w:trPr>
          <w:cantSplit/>
          <w:trHeight w:val="120"/>
        </w:trPr>
        <w:tc>
          <w:tcPr>
            <w:tcW w:w="480" w:type="dxa"/>
            <w:vMerge/>
            <w:tcBorders>
              <w:left w:val="single" w:sz="4" w:space="0" w:color="auto"/>
              <w:right w:val="single" w:sz="4" w:space="0" w:color="auto"/>
            </w:tcBorders>
            <w:noWrap/>
            <w:tcMar>
              <w:top w:w="15" w:type="dxa"/>
              <w:left w:w="15" w:type="dxa"/>
              <w:bottom w:w="0" w:type="dxa"/>
              <w:right w:w="15" w:type="dxa"/>
            </w:tcMar>
            <w:vAlign w:val="bottom"/>
          </w:tcPr>
          <w:p w14:paraId="0B57B60B" w14:textId="77777777" w:rsidR="00D96785" w:rsidRPr="00BD6B89" w:rsidRDefault="00D96785" w:rsidP="00583FD3">
            <w:pPr>
              <w:rPr>
                <w:rFonts w:eastAsia="Arial Unicode MS"/>
                <w:b/>
                <w:bCs/>
                <w:sz w:val="20"/>
                <w:szCs w:val="20"/>
              </w:rPr>
            </w:pPr>
          </w:p>
        </w:tc>
        <w:tc>
          <w:tcPr>
            <w:tcW w:w="1003" w:type="dxa"/>
            <w:vMerge/>
            <w:tcBorders>
              <w:left w:val="single" w:sz="4" w:space="0" w:color="auto"/>
              <w:right w:val="single" w:sz="4" w:space="0" w:color="auto"/>
            </w:tcBorders>
            <w:noWrap/>
            <w:tcMar>
              <w:top w:w="15" w:type="dxa"/>
              <w:left w:w="15" w:type="dxa"/>
              <w:bottom w:w="0" w:type="dxa"/>
              <w:right w:w="15" w:type="dxa"/>
            </w:tcMar>
            <w:vAlign w:val="bottom"/>
          </w:tcPr>
          <w:p w14:paraId="3EEF8D0D" w14:textId="77777777" w:rsidR="00D96785" w:rsidRPr="00BD6B89" w:rsidRDefault="00D96785" w:rsidP="00583FD3">
            <w:pPr>
              <w:jc w:val="center"/>
              <w:rPr>
                <w:rFonts w:eastAsia="Arial Unicode MS"/>
                <w:b/>
                <w:bCs/>
                <w:sz w:val="20"/>
                <w:szCs w:val="20"/>
              </w:rPr>
            </w:pPr>
          </w:p>
        </w:tc>
        <w:tc>
          <w:tcPr>
            <w:tcW w:w="710" w:type="dxa"/>
            <w:vMerge/>
            <w:tcBorders>
              <w:top w:val="nil"/>
              <w:left w:val="single" w:sz="4" w:space="0" w:color="auto"/>
              <w:bottom w:val="nil"/>
              <w:right w:val="single" w:sz="4" w:space="0" w:color="auto"/>
            </w:tcBorders>
            <w:vAlign w:val="center"/>
          </w:tcPr>
          <w:p w14:paraId="07030963" w14:textId="77777777" w:rsidR="00D96785" w:rsidRPr="00BD6B89" w:rsidRDefault="00D96785" w:rsidP="00583FD3">
            <w:pPr>
              <w:rPr>
                <w:rFonts w:eastAsia="Arial Unicode MS"/>
                <w:b/>
                <w:bCs/>
                <w:sz w:val="20"/>
                <w:szCs w:val="20"/>
              </w:rPr>
            </w:pPr>
          </w:p>
        </w:tc>
        <w:tc>
          <w:tcPr>
            <w:tcW w:w="1416" w:type="dxa"/>
            <w:vMerge/>
            <w:tcBorders>
              <w:left w:val="single" w:sz="4" w:space="0" w:color="auto"/>
              <w:right w:val="single" w:sz="4" w:space="0" w:color="auto"/>
            </w:tcBorders>
            <w:noWrap/>
            <w:tcMar>
              <w:top w:w="15" w:type="dxa"/>
              <w:left w:w="15" w:type="dxa"/>
              <w:bottom w:w="0" w:type="dxa"/>
              <w:right w:w="15" w:type="dxa"/>
            </w:tcMar>
            <w:vAlign w:val="bottom"/>
          </w:tcPr>
          <w:p w14:paraId="1A8BD064" w14:textId="77777777" w:rsidR="00D96785" w:rsidRPr="00BD6B89" w:rsidRDefault="00D96785" w:rsidP="00583FD3">
            <w:pPr>
              <w:pStyle w:val="xl37"/>
              <w:suppressAutoHyphens/>
              <w:spacing w:before="0" w:beforeAutospacing="0" w:after="0" w:afterAutospacing="0"/>
              <w:rPr>
                <w:b/>
                <w:bCs/>
                <w:sz w:val="20"/>
                <w:szCs w:val="20"/>
                <w:lang w:eastAsia="ar-SA"/>
              </w:rPr>
            </w:pPr>
          </w:p>
        </w:tc>
        <w:tc>
          <w:tcPr>
            <w:tcW w:w="491" w:type="dxa"/>
            <w:tcBorders>
              <w:left w:val="nil"/>
              <w:right w:val="nil"/>
            </w:tcBorders>
          </w:tcPr>
          <w:p w14:paraId="00C6535D" w14:textId="77777777" w:rsidR="00D96785" w:rsidRPr="00BD6B89" w:rsidRDefault="00D96785" w:rsidP="00583FD3">
            <w:pPr>
              <w:ind w:left="-3772" w:firstLine="3772"/>
              <w:jc w:val="center"/>
              <w:rPr>
                <w:rFonts w:eastAsia="Arial Unicode MS"/>
                <w:b/>
                <w:bCs/>
                <w:sz w:val="20"/>
                <w:szCs w:val="20"/>
              </w:rPr>
            </w:pPr>
          </w:p>
        </w:tc>
        <w:tc>
          <w:tcPr>
            <w:tcW w:w="5114" w:type="dxa"/>
            <w:vMerge/>
            <w:tcBorders>
              <w:left w:val="nil"/>
              <w:right w:val="single" w:sz="4" w:space="0" w:color="auto"/>
            </w:tcBorders>
            <w:noWrap/>
            <w:tcMar>
              <w:top w:w="15" w:type="dxa"/>
              <w:left w:w="15" w:type="dxa"/>
              <w:bottom w:w="0" w:type="dxa"/>
              <w:right w:w="15" w:type="dxa"/>
            </w:tcMar>
            <w:vAlign w:val="bottom"/>
          </w:tcPr>
          <w:p w14:paraId="5378D1C1" w14:textId="77777777" w:rsidR="00D96785" w:rsidRPr="00BD6B89" w:rsidRDefault="00D96785" w:rsidP="00583FD3">
            <w:pPr>
              <w:jc w:val="center"/>
              <w:rPr>
                <w:rFonts w:eastAsia="Arial Unicode MS"/>
                <w:b/>
                <w:bCs/>
                <w:sz w:val="20"/>
                <w:szCs w:val="20"/>
              </w:rPr>
            </w:pPr>
          </w:p>
        </w:tc>
      </w:tr>
      <w:tr w:rsidR="00D96785" w:rsidRPr="00BD6B89" w14:paraId="59A61C0D" w14:textId="77777777" w:rsidTr="00583FD3">
        <w:trPr>
          <w:cantSplit/>
          <w:trHeight w:val="831"/>
        </w:trPr>
        <w:tc>
          <w:tcPr>
            <w:tcW w:w="48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7D3B02" w14:textId="77777777" w:rsidR="00D96785" w:rsidRPr="00BD6B89" w:rsidRDefault="00D96785" w:rsidP="00583FD3">
            <w:pPr>
              <w:rPr>
                <w:rFonts w:eastAsia="Arial Unicode MS"/>
                <w:sz w:val="20"/>
                <w:szCs w:val="20"/>
              </w:rPr>
            </w:pPr>
          </w:p>
        </w:tc>
        <w:tc>
          <w:tcPr>
            <w:tcW w:w="1003"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4DA765" w14:textId="77777777" w:rsidR="00D96785" w:rsidRPr="00BD6B89" w:rsidRDefault="00D96785" w:rsidP="00583FD3">
            <w:pPr>
              <w:jc w:val="center"/>
              <w:rPr>
                <w:rFonts w:eastAsia="Arial Unicode MS"/>
                <w:b/>
                <w:bCs/>
                <w:sz w:val="20"/>
                <w:szCs w:val="20"/>
              </w:rPr>
            </w:pPr>
          </w:p>
        </w:tc>
        <w:tc>
          <w:tcPr>
            <w:tcW w:w="710" w:type="dxa"/>
            <w:vMerge/>
            <w:tcBorders>
              <w:top w:val="nil"/>
              <w:left w:val="single" w:sz="4" w:space="0" w:color="auto"/>
              <w:bottom w:val="single" w:sz="4" w:space="0" w:color="auto"/>
              <w:right w:val="single" w:sz="4" w:space="0" w:color="auto"/>
            </w:tcBorders>
            <w:vAlign w:val="center"/>
          </w:tcPr>
          <w:p w14:paraId="101BCE92" w14:textId="77777777" w:rsidR="00D96785" w:rsidRPr="00BD6B89" w:rsidRDefault="00D96785" w:rsidP="00583FD3">
            <w:pPr>
              <w:rPr>
                <w:rFonts w:eastAsia="Arial Unicode MS"/>
                <w:b/>
                <w:bCs/>
                <w:sz w:val="20"/>
                <w:szCs w:val="20"/>
              </w:rPr>
            </w:pPr>
          </w:p>
        </w:tc>
        <w:tc>
          <w:tcPr>
            <w:tcW w:w="1416"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D07AB4" w14:textId="77777777" w:rsidR="00D96785" w:rsidRPr="00BD6B89" w:rsidRDefault="00D96785" w:rsidP="00583FD3">
            <w:pPr>
              <w:rPr>
                <w:rFonts w:eastAsia="Arial Unicode MS"/>
                <w:b/>
                <w:bCs/>
                <w:sz w:val="20"/>
                <w:szCs w:val="20"/>
              </w:rPr>
            </w:pPr>
          </w:p>
        </w:tc>
        <w:tc>
          <w:tcPr>
            <w:tcW w:w="491" w:type="dxa"/>
            <w:tcBorders>
              <w:left w:val="nil"/>
              <w:bottom w:val="single" w:sz="4" w:space="0" w:color="auto"/>
              <w:right w:val="nil"/>
            </w:tcBorders>
            <w:vAlign w:val="center"/>
          </w:tcPr>
          <w:p w14:paraId="79FFFFB0" w14:textId="77777777" w:rsidR="00D96785" w:rsidRPr="00BD6B89" w:rsidRDefault="00D96785" w:rsidP="00583FD3">
            <w:pPr>
              <w:pStyle w:val="xl37"/>
              <w:pBdr>
                <w:top w:val="none" w:sz="0" w:space="0" w:color="auto"/>
                <w:left w:val="none" w:sz="0" w:space="0" w:color="auto"/>
                <w:bottom w:val="none" w:sz="0" w:space="0" w:color="auto"/>
                <w:right w:val="none" w:sz="0" w:space="0" w:color="auto"/>
              </w:pBdr>
              <w:suppressAutoHyphens/>
              <w:spacing w:before="0" w:beforeAutospacing="0" w:after="0" w:afterAutospacing="0"/>
              <w:ind w:left="-3772" w:firstLine="3772"/>
              <w:jc w:val="right"/>
              <w:rPr>
                <w:b/>
                <w:bCs/>
                <w:sz w:val="20"/>
                <w:szCs w:val="20"/>
                <w:lang w:eastAsia="ar-SA"/>
              </w:rPr>
            </w:pPr>
            <w:r w:rsidRPr="00BD6B89">
              <w:rPr>
                <w:b/>
                <w:bCs/>
                <w:sz w:val="20"/>
                <w:szCs w:val="20"/>
                <w:lang w:eastAsia="ar-SA"/>
              </w:rPr>
              <w:t>Ro=</w:t>
            </w:r>
          </w:p>
        </w:tc>
        <w:tc>
          <w:tcPr>
            <w:tcW w:w="5114" w:type="dxa"/>
            <w:vMerge/>
            <w:tcBorders>
              <w:left w:val="nil"/>
              <w:bottom w:val="single" w:sz="4" w:space="0" w:color="auto"/>
              <w:right w:val="single" w:sz="4" w:space="0" w:color="auto"/>
            </w:tcBorders>
            <w:noWrap/>
            <w:tcMar>
              <w:top w:w="15" w:type="dxa"/>
              <w:left w:w="15" w:type="dxa"/>
              <w:bottom w:w="0" w:type="dxa"/>
              <w:right w:w="15" w:type="dxa"/>
            </w:tcMar>
            <w:vAlign w:val="bottom"/>
          </w:tcPr>
          <w:p w14:paraId="6D00FAE5" w14:textId="77777777" w:rsidR="00D96785" w:rsidRPr="00BD6B89" w:rsidRDefault="00D96785" w:rsidP="00583FD3">
            <w:pPr>
              <w:pStyle w:val="xl37"/>
              <w:suppressAutoHyphens/>
              <w:spacing w:before="0" w:beforeAutospacing="0" w:after="0" w:afterAutospacing="0"/>
              <w:rPr>
                <w:sz w:val="20"/>
                <w:szCs w:val="20"/>
                <w:lang w:eastAsia="ar-SA"/>
              </w:rPr>
            </w:pPr>
          </w:p>
        </w:tc>
      </w:tr>
      <w:tr w:rsidR="00D96785" w:rsidRPr="00BD6B89" w14:paraId="73C2009E" w14:textId="77777777" w:rsidTr="00583FD3">
        <w:trPr>
          <w:cantSplit/>
          <w:trHeight w:val="6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EF81C" w14:textId="77777777" w:rsidR="00D96785" w:rsidRPr="00BD6B89" w:rsidRDefault="00D96785" w:rsidP="00583FD3">
            <w:pPr>
              <w:jc w:val="center"/>
              <w:rPr>
                <w:sz w:val="20"/>
                <w:szCs w:val="20"/>
              </w:rPr>
            </w:pPr>
            <w:r w:rsidRPr="00BD6B89">
              <w:rPr>
                <w:sz w:val="20"/>
                <w:szCs w:val="20"/>
              </w:rPr>
              <w:t>1</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D13EC4" w14:textId="77777777" w:rsidR="00D96785" w:rsidRPr="00BD6B89" w:rsidRDefault="00D96785" w:rsidP="00583FD3">
            <w:pPr>
              <w:pStyle w:val="Zawartoramki"/>
              <w:jc w:val="center"/>
              <w:rPr>
                <w:sz w:val="20"/>
              </w:rPr>
            </w:pPr>
            <w:r w:rsidRPr="00BD6B89">
              <w:rPr>
                <w:sz w:val="20"/>
              </w:rPr>
              <w:t>2</w:t>
            </w:r>
          </w:p>
        </w:tc>
        <w:tc>
          <w:tcPr>
            <w:tcW w:w="710" w:type="dxa"/>
            <w:tcBorders>
              <w:top w:val="single" w:sz="4" w:space="0" w:color="auto"/>
              <w:left w:val="single" w:sz="4" w:space="0" w:color="auto"/>
              <w:bottom w:val="single" w:sz="4" w:space="0" w:color="auto"/>
              <w:right w:val="single" w:sz="4" w:space="0" w:color="auto"/>
            </w:tcBorders>
            <w:vAlign w:val="center"/>
          </w:tcPr>
          <w:p w14:paraId="75618A97" w14:textId="77777777" w:rsidR="00D96785" w:rsidRPr="00BD6B89" w:rsidRDefault="00D96785" w:rsidP="00583FD3">
            <w:pPr>
              <w:jc w:val="center"/>
              <w:rPr>
                <w:rFonts w:eastAsia="Arial Unicode MS"/>
                <w:sz w:val="20"/>
                <w:szCs w:val="20"/>
              </w:rPr>
            </w:pPr>
            <w:r w:rsidRPr="00BD6B89">
              <w:rPr>
                <w:rFonts w:eastAsia="Arial Unicode MS"/>
                <w:sz w:val="20"/>
                <w:szCs w:val="20"/>
              </w:rPr>
              <w:t>3</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0EB532" w14:textId="77777777" w:rsidR="00D96785" w:rsidRPr="00BD6B89" w:rsidRDefault="00D96785" w:rsidP="00583FD3">
            <w:pPr>
              <w:jc w:val="center"/>
              <w:rPr>
                <w:rFonts w:eastAsia="Arial Unicode MS"/>
                <w:sz w:val="20"/>
                <w:szCs w:val="20"/>
              </w:rPr>
            </w:pPr>
            <w:r w:rsidRPr="00BD6B89">
              <w:rPr>
                <w:rFonts w:eastAsia="Arial Unicode MS"/>
                <w:sz w:val="20"/>
                <w:szCs w:val="20"/>
              </w:rPr>
              <w:t>4</w:t>
            </w:r>
          </w:p>
        </w:tc>
        <w:tc>
          <w:tcPr>
            <w:tcW w:w="5605" w:type="dxa"/>
            <w:gridSpan w:val="2"/>
            <w:tcBorders>
              <w:top w:val="single" w:sz="4" w:space="0" w:color="auto"/>
              <w:left w:val="nil"/>
              <w:bottom w:val="single" w:sz="4" w:space="0" w:color="auto"/>
              <w:right w:val="single" w:sz="4" w:space="0" w:color="auto"/>
            </w:tcBorders>
          </w:tcPr>
          <w:p w14:paraId="614A2032" w14:textId="77777777" w:rsidR="00D96785" w:rsidRPr="00BD6B89" w:rsidRDefault="00D96785" w:rsidP="00583FD3">
            <w:pPr>
              <w:jc w:val="center"/>
              <w:rPr>
                <w:rFonts w:eastAsia="Arial Unicode MS"/>
                <w:sz w:val="20"/>
                <w:szCs w:val="20"/>
              </w:rPr>
            </w:pPr>
            <w:r w:rsidRPr="00BD6B89">
              <w:rPr>
                <w:rFonts w:eastAsia="Arial Unicode MS"/>
                <w:sz w:val="20"/>
                <w:szCs w:val="20"/>
              </w:rPr>
              <w:t>5</w:t>
            </w:r>
          </w:p>
        </w:tc>
      </w:tr>
      <w:tr w:rsidR="00D96785" w:rsidRPr="00BD6B89" w14:paraId="0C0989AE" w14:textId="77777777" w:rsidTr="00583FD3">
        <w:trPr>
          <w:cantSplit/>
          <w:trHeight w:val="6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9EA129" w14:textId="77777777" w:rsidR="00D96785" w:rsidRPr="00BD6B89" w:rsidRDefault="00D96785" w:rsidP="00583FD3">
            <w:pPr>
              <w:jc w:val="center"/>
              <w:rPr>
                <w:rFonts w:eastAsia="Arial Unicode MS"/>
                <w:sz w:val="20"/>
                <w:szCs w:val="20"/>
              </w:rPr>
            </w:pPr>
            <w:r w:rsidRPr="00BD6B89">
              <w:rPr>
                <w:sz w:val="20"/>
                <w:szCs w:val="20"/>
              </w:rPr>
              <w:t>1</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99942A" w14:textId="77777777" w:rsidR="00D96785" w:rsidRPr="00BD6B89" w:rsidRDefault="00D96785" w:rsidP="00583FD3">
            <w:pPr>
              <w:pStyle w:val="Zawartoramki"/>
              <w:rPr>
                <w:rFonts w:eastAsia="Arial Unicode MS"/>
                <w:sz w:val="20"/>
              </w:rPr>
            </w:pPr>
            <w:r w:rsidRPr="00BD6B89">
              <w:rPr>
                <w:sz w:val="20"/>
              </w:rPr>
              <w:t>Styczeń</w:t>
            </w:r>
          </w:p>
        </w:tc>
        <w:tc>
          <w:tcPr>
            <w:tcW w:w="710" w:type="dxa"/>
            <w:tcBorders>
              <w:top w:val="single" w:sz="4" w:space="0" w:color="auto"/>
              <w:left w:val="single" w:sz="4" w:space="0" w:color="auto"/>
              <w:bottom w:val="single" w:sz="4" w:space="0" w:color="auto"/>
              <w:right w:val="single" w:sz="4" w:space="0" w:color="auto"/>
            </w:tcBorders>
            <w:vAlign w:val="center"/>
          </w:tcPr>
          <w:p w14:paraId="12D5C2E3" w14:textId="77777777" w:rsidR="00D96785" w:rsidRPr="00BD6B89" w:rsidRDefault="00D96785" w:rsidP="00583FD3">
            <w:pPr>
              <w:jc w:val="center"/>
              <w:rPr>
                <w:rFonts w:eastAsia="Arial Unicode MS"/>
                <w:bCs/>
                <w:sz w:val="20"/>
                <w:szCs w:val="20"/>
              </w:rPr>
            </w:pPr>
            <w:r w:rsidRPr="00BD6B89">
              <w:rPr>
                <w:rFonts w:eastAsia="Arial Unicode MS"/>
                <w:bCs/>
                <w:sz w:val="20"/>
                <w:szCs w:val="20"/>
              </w:rPr>
              <w:t>5</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A237B6" w14:textId="77777777" w:rsidR="00D96785" w:rsidRPr="00BD6B89" w:rsidRDefault="00D96785" w:rsidP="00583FD3">
            <w:pPr>
              <w:jc w:val="right"/>
              <w:rPr>
                <w:rFonts w:eastAsia="Arial Unicode MS"/>
                <w:sz w:val="20"/>
                <w:szCs w:val="20"/>
              </w:rPr>
            </w:pPr>
            <w:r w:rsidRPr="00BD6B89">
              <w:rPr>
                <w:rFonts w:eastAsia="Arial Unicode MS"/>
                <w:sz w:val="20"/>
                <w:szCs w:val="20"/>
              </w:rPr>
              <w:t>700 000,00 zł.</w:t>
            </w:r>
          </w:p>
        </w:tc>
        <w:tc>
          <w:tcPr>
            <w:tcW w:w="5605" w:type="dxa"/>
            <w:gridSpan w:val="2"/>
            <w:tcBorders>
              <w:top w:val="single" w:sz="4" w:space="0" w:color="auto"/>
              <w:left w:val="nil"/>
              <w:bottom w:val="single" w:sz="4" w:space="0" w:color="auto"/>
              <w:right w:val="single" w:sz="4" w:space="0" w:color="auto"/>
            </w:tcBorders>
          </w:tcPr>
          <w:p w14:paraId="43401244" w14:textId="77777777" w:rsidR="00D96785" w:rsidRPr="00BD6B89" w:rsidRDefault="00D96785" w:rsidP="00583FD3">
            <w:pPr>
              <w:jc w:val="center"/>
              <w:rPr>
                <w:rFonts w:eastAsia="Arial Unicode MS"/>
                <w:sz w:val="20"/>
                <w:szCs w:val="20"/>
              </w:rPr>
            </w:pPr>
          </w:p>
        </w:tc>
      </w:tr>
      <w:tr w:rsidR="00D96785" w:rsidRPr="00BD6B89" w14:paraId="49300D77" w14:textId="77777777" w:rsidTr="00583FD3">
        <w:trPr>
          <w:cantSplit/>
          <w:trHeight w:val="6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F39CEB" w14:textId="77777777" w:rsidR="00D96785" w:rsidRPr="00BD6B89" w:rsidRDefault="00D96785" w:rsidP="00583FD3">
            <w:pPr>
              <w:jc w:val="center"/>
              <w:rPr>
                <w:rFonts w:eastAsia="Arial Unicode MS"/>
                <w:sz w:val="20"/>
                <w:szCs w:val="20"/>
              </w:rPr>
            </w:pPr>
            <w:r w:rsidRPr="00BD6B89">
              <w:rPr>
                <w:sz w:val="20"/>
                <w:szCs w:val="20"/>
              </w:rPr>
              <w:t>2</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D7D2DD" w14:textId="77777777" w:rsidR="00D96785" w:rsidRPr="00BD6B89" w:rsidRDefault="00D96785" w:rsidP="00583FD3">
            <w:pPr>
              <w:rPr>
                <w:rFonts w:eastAsia="Arial Unicode MS"/>
                <w:sz w:val="20"/>
                <w:szCs w:val="20"/>
              </w:rPr>
            </w:pPr>
            <w:r w:rsidRPr="00BD6B89">
              <w:rPr>
                <w:sz w:val="20"/>
                <w:szCs w:val="20"/>
              </w:rPr>
              <w:t>Luty</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C14CEA" w14:textId="0AA5C92B" w:rsidR="00D96785" w:rsidRPr="00BD6B89" w:rsidRDefault="008B05FD" w:rsidP="00583FD3">
            <w:pPr>
              <w:jc w:val="center"/>
              <w:rPr>
                <w:rFonts w:eastAsia="Arial Unicode MS"/>
                <w:sz w:val="20"/>
                <w:szCs w:val="20"/>
              </w:rPr>
            </w:pPr>
            <w:r>
              <w:rPr>
                <w:rFonts w:eastAsia="Arial Unicode MS"/>
                <w:sz w:val="20"/>
                <w:szCs w:val="20"/>
              </w:rPr>
              <w:t>-</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B084BF" w14:textId="4FE0BBB2" w:rsidR="00D96785" w:rsidRPr="00BD6B89" w:rsidRDefault="008B05FD" w:rsidP="00583FD3">
            <w:pPr>
              <w:jc w:val="right"/>
              <w:rPr>
                <w:rFonts w:eastAsia="Arial Unicode MS"/>
                <w:sz w:val="20"/>
                <w:szCs w:val="20"/>
              </w:rPr>
            </w:pPr>
            <w:r>
              <w:rPr>
                <w:rFonts w:eastAsia="Arial Unicode MS"/>
                <w:sz w:val="20"/>
                <w:szCs w:val="20"/>
              </w:rPr>
              <w:t>-</w:t>
            </w:r>
          </w:p>
        </w:tc>
        <w:tc>
          <w:tcPr>
            <w:tcW w:w="5605" w:type="dxa"/>
            <w:gridSpan w:val="2"/>
            <w:tcBorders>
              <w:top w:val="single" w:sz="4" w:space="0" w:color="auto"/>
              <w:left w:val="nil"/>
              <w:bottom w:val="single" w:sz="4" w:space="0" w:color="auto"/>
              <w:right w:val="single" w:sz="4" w:space="0" w:color="auto"/>
            </w:tcBorders>
          </w:tcPr>
          <w:p w14:paraId="4AE18820" w14:textId="4668FC7E" w:rsidR="00D96785" w:rsidRPr="00BD6B89" w:rsidRDefault="008B05FD" w:rsidP="00583FD3">
            <w:pPr>
              <w:jc w:val="center"/>
              <w:rPr>
                <w:rFonts w:eastAsia="Arial Unicode MS"/>
                <w:sz w:val="20"/>
                <w:szCs w:val="20"/>
              </w:rPr>
            </w:pPr>
            <w:r>
              <w:rPr>
                <w:rFonts w:eastAsia="Arial Unicode MS"/>
                <w:sz w:val="20"/>
                <w:szCs w:val="20"/>
              </w:rPr>
              <w:t>-</w:t>
            </w:r>
          </w:p>
        </w:tc>
      </w:tr>
      <w:tr w:rsidR="00D96785" w:rsidRPr="00BD6B89" w14:paraId="2F4AE8BD"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815FE7" w14:textId="77777777" w:rsidR="00D96785" w:rsidRPr="00BD6B89" w:rsidRDefault="00D96785" w:rsidP="00583FD3">
            <w:pPr>
              <w:jc w:val="center"/>
              <w:rPr>
                <w:rFonts w:eastAsia="Arial Unicode MS"/>
                <w:sz w:val="20"/>
                <w:szCs w:val="20"/>
              </w:rPr>
            </w:pPr>
            <w:r w:rsidRPr="00BD6B89">
              <w:rPr>
                <w:sz w:val="20"/>
                <w:szCs w:val="20"/>
              </w:rPr>
              <w:t>3</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48FA4F" w14:textId="77777777" w:rsidR="00D96785" w:rsidRPr="00BD6B89" w:rsidRDefault="00D96785" w:rsidP="00583FD3">
            <w:pPr>
              <w:rPr>
                <w:rFonts w:eastAsia="Arial Unicode MS"/>
                <w:sz w:val="20"/>
                <w:szCs w:val="20"/>
              </w:rPr>
            </w:pPr>
            <w:r w:rsidRPr="00BD6B89">
              <w:rPr>
                <w:sz w:val="20"/>
                <w:szCs w:val="20"/>
              </w:rPr>
              <w:t>Marzec</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B776EC" w14:textId="15233231" w:rsidR="00D96785" w:rsidRPr="00BD6B89" w:rsidRDefault="008B05FD" w:rsidP="00583FD3">
            <w:pPr>
              <w:jc w:val="center"/>
              <w:rPr>
                <w:rFonts w:eastAsia="Arial Unicode MS"/>
                <w:sz w:val="20"/>
                <w:szCs w:val="20"/>
              </w:rPr>
            </w:pPr>
            <w:r>
              <w:rPr>
                <w:rFonts w:eastAsia="Arial Unicode MS"/>
                <w:sz w:val="20"/>
                <w:szCs w:val="20"/>
              </w:rPr>
              <w:t>-</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5A2DDA" w14:textId="7B8D6BFC" w:rsidR="00D96785" w:rsidRPr="00BD6B89" w:rsidRDefault="008B05FD" w:rsidP="00583FD3">
            <w:pPr>
              <w:pStyle w:val="WW-Zwrotgrzecznociowy"/>
              <w:jc w:val="right"/>
              <w:rPr>
                <w:rFonts w:eastAsia="Arial Unicode MS"/>
              </w:rPr>
            </w:pPr>
            <w:r>
              <w:rPr>
                <w:rFonts w:eastAsia="Arial Unicode MS"/>
              </w:rPr>
              <w:t>-</w:t>
            </w:r>
          </w:p>
        </w:tc>
        <w:tc>
          <w:tcPr>
            <w:tcW w:w="5605" w:type="dxa"/>
            <w:gridSpan w:val="2"/>
            <w:tcBorders>
              <w:top w:val="single" w:sz="4" w:space="0" w:color="auto"/>
              <w:left w:val="nil"/>
              <w:bottom w:val="single" w:sz="4" w:space="0" w:color="auto"/>
              <w:right w:val="single" w:sz="4" w:space="0" w:color="auto"/>
            </w:tcBorders>
          </w:tcPr>
          <w:p w14:paraId="469DD03F" w14:textId="79012E0D" w:rsidR="00D96785" w:rsidRPr="00BD6B89" w:rsidRDefault="008B05FD" w:rsidP="00583FD3">
            <w:pPr>
              <w:jc w:val="center"/>
              <w:rPr>
                <w:rFonts w:eastAsia="Arial Unicode MS"/>
                <w:sz w:val="20"/>
                <w:szCs w:val="20"/>
              </w:rPr>
            </w:pPr>
            <w:r>
              <w:rPr>
                <w:rFonts w:eastAsia="Arial Unicode MS"/>
                <w:sz w:val="20"/>
                <w:szCs w:val="20"/>
              </w:rPr>
              <w:t>-</w:t>
            </w:r>
          </w:p>
        </w:tc>
      </w:tr>
      <w:tr w:rsidR="00D96785" w:rsidRPr="00BD6B89" w14:paraId="5006D549"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CF6B0E" w14:textId="77777777" w:rsidR="00D96785" w:rsidRPr="00BD6B89" w:rsidRDefault="00D96785" w:rsidP="00583FD3">
            <w:pPr>
              <w:jc w:val="center"/>
              <w:rPr>
                <w:rFonts w:eastAsia="Arial Unicode MS"/>
                <w:sz w:val="20"/>
                <w:szCs w:val="20"/>
              </w:rPr>
            </w:pPr>
            <w:r w:rsidRPr="00BD6B89">
              <w:rPr>
                <w:sz w:val="20"/>
                <w:szCs w:val="20"/>
              </w:rPr>
              <w:t>4</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4AF478" w14:textId="77777777" w:rsidR="00D96785" w:rsidRPr="00BD6B89" w:rsidRDefault="00D96785" w:rsidP="00583FD3">
            <w:pPr>
              <w:rPr>
                <w:rFonts w:eastAsia="Arial Unicode MS"/>
                <w:sz w:val="20"/>
                <w:szCs w:val="20"/>
              </w:rPr>
            </w:pPr>
            <w:r w:rsidRPr="00BD6B89">
              <w:rPr>
                <w:sz w:val="20"/>
                <w:szCs w:val="20"/>
              </w:rPr>
              <w:t>Kwiecień</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916727" w14:textId="024944CA" w:rsidR="00D96785" w:rsidRPr="00BD6B89" w:rsidRDefault="008B05FD" w:rsidP="00583FD3">
            <w:pPr>
              <w:jc w:val="center"/>
              <w:rPr>
                <w:rFonts w:eastAsia="Arial Unicode MS"/>
                <w:sz w:val="20"/>
                <w:szCs w:val="20"/>
              </w:rPr>
            </w:pPr>
            <w:r>
              <w:rPr>
                <w:rFonts w:eastAsia="Arial Unicode MS"/>
                <w:sz w:val="20"/>
                <w:szCs w:val="20"/>
              </w:rPr>
              <w:t>-</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2F088D" w14:textId="7B74AEF6" w:rsidR="00D96785" w:rsidRPr="00BD6B89" w:rsidRDefault="008B05FD" w:rsidP="00583FD3">
            <w:pPr>
              <w:pStyle w:val="WW-Zwrotgrzecznociowy"/>
              <w:jc w:val="right"/>
              <w:rPr>
                <w:rFonts w:eastAsia="Arial Unicode MS"/>
              </w:rPr>
            </w:pPr>
            <w:r>
              <w:rPr>
                <w:rFonts w:eastAsia="Arial Unicode MS"/>
              </w:rPr>
              <w:t>-</w:t>
            </w:r>
          </w:p>
        </w:tc>
        <w:tc>
          <w:tcPr>
            <w:tcW w:w="491" w:type="dxa"/>
            <w:tcBorders>
              <w:top w:val="single" w:sz="4" w:space="0" w:color="auto"/>
              <w:left w:val="nil"/>
              <w:bottom w:val="single" w:sz="4" w:space="0" w:color="auto"/>
              <w:right w:val="nil"/>
            </w:tcBorders>
          </w:tcPr>
          <w:p w14:paraId="6567EAB4" w14:textId="77777777" w:rsidR="00D96785" w:rsidRPr="00BD6B89" w:rsidRDefault="00D96785" w:rsidP="00583FD3">
            <w:pPr>
              <w:ind w:left="-3772" w:firstLine="3772"/>
              <w:jc w:val="center"/>
              <w:rPr>
                <w:rFonts w:eastAsia="Arial Unicode MS"/>
                <w:sz w:val="20"/>
                <w:szCs w:val="20"/>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EA3E14B" w14:textId="3D5098E4" w:rsidR="00D96785" w:rsidRPr="00BD6B89" w:rsidRDefault="008B05FD" w:rsidP="00583FD3">
            <w:pPr>
              <w:jc w:val="center"/>
              <w:rPr>
                <w:rFonts w:eastAsia="Arial Unicode MS"/>
                <w:sz w:val="20"/>
                <w:szCs w:val="20"/>
              </w:rPr>
            </w:pPr>
            <w:r>
              <w:rPr>
                <w:rFonts w:eastAsia="Arial Unicode MS"/>
                <w:sz w:val="20"/>
                <w:szCs w:val="20"/>
              </w:rPr>
              <w:t>-</w:t>
            </w:r>
          </w:p>
        </w:tc>
      </w:tr>
      <w:tr w:rsidR="00D96785" w:rsidRPr="00BD6B89" w14:paraId="47ED2BFB"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311F99" w14:textId="77777777" w:rsidR="00D96785" w:rsidRPr="00BD6B89" w:rsidRDefault="00D96785" w:rsidP="00583FD3">
            <w:pPr>
              <w:jc w:val="center"/>
              <w:rPr>
                <w:rFonts w:eastAsia="Arial Unicode MS"/>
                <w:sz w:val="20"/>
                <w:szCs w:val="20"/>
              </w:rPr>
            </w:pPr>
            <w:r w:rsidRPr="00BD6B89">
              <w:rPr>
                <w:sz w:val="20"/>
                <w:szCs w:val="20"/>
              </w:rPr>
              <w:t>5</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95EE66" w14:textId="77777777" w:rsidR="00D96785" w:rsidRPr="00BD6B89" w:rsidRDefault="00D96785" w:rsidP="00583FD3">
            <w:pPr>
              <w:rPr>
                <w:rFonts w:eastAsia="Arial Unicode MS"/>
                <w:sz w:val="20"/>
                <w:szCs w:val="20"/>
              </w:rPr>
            </w:pPr>
            <w:r w:rsidRPr="00BD6B89">
              <w:rPr>
                <w:sz w:val="20"/>
                <w:szCs w:val="20"/>
              </w:rPr>
              <w:t>Maj</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E79346" w14:textId="77777777" w:rsidR="00D96785" w:rsidRPr="00BD6B89" w:rsidRDefault="00D96785" w:rsidP="00583FD3">
            <w:pPr>
              <w:jc w:val="center"/>
              <w:rPr>
                <w:rFonts w:eastAsia="Arial Unicode MS"/>
                <w:sz w:val="20"/>
                <w:szCs w:val="20"/>
              </w:rPr>
            </w:pPr>
            <w:r w:rsidRPr="00BD6B89">
              <w:rPr>
                <w:rFonts w:eastAsia="Arial Unicode MS"/>
                <w:sz w:val="20"/>
                <w:szCs w:val="20"/>
              </w:rPr>
              <w:t>6</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09C490" w14:textId="77777777" w:rsidR="00D96785" w:rsidRPr="00BD6B89" w:rsidRDefault="00D96785" w:rsidP="00583FD3">
            <w:pPr>
              <w:jc w:val="right"/>
              <w:rPr>
                <w:rFonts w:eastAsia="Arial Unicode MS"/>
                <w:sz w:val="20"/>
                <w:szCs w:val="20"/>
              </w:rPr>
            </w:pPr>
            <w:r w:rsidRPr="00BD6B89">
              <w:rPr>
                <w:sz w:val="20"/>
                <w:szCs w:val="20"/>
              </w:rPr>
              <w:t>300 000,00 zł.</w:t>
            </w:r>
          </w:p>
        </w:tc>
        <w:tc>
          <w:tcPr>
            <w:tcW w:w="491" w:type="dxa"/>
            <w:tcBorders>
              <w:top w:val="single" w:sz="4" w:space="0" w:color="auto"/>
              <w:left w:val="nil"/>
              <w:bottom w:val="single" w:sz="4" w:space="0" w:color="auto"/>
              <w:right w:val="nil"/>
            </w:tcBorders>
          </w:tcPr>
          <w:p w14:paraId="3AC6A3E0" w14:textId="77777777" w:rsidR="00D96785" w:rsidRPr="00BD6B89" w:rsidRDefault="00D96785" w:rsidP="00583FD3">
            <w:pPr>
              <w:ind w:left="-3772" w:firstLine="3772"/>
              <w:jc w:val="center"/>
              <w:rPr>
                <w:rFonts w:eastAsia="Arial Unicode MS"/>
                <w:sz w:val="20"/>
                <w:szCs w:val="20"/>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189A0DD" w14:textId="77777777" w:rsidR="00D96785" w:rsidRPr="00BD6B89" w:rsidRDefault="00D96785" w:rsidP="00583FD3">
            <w:pPr>
              <w:jc w:val="center"/>
              <w:rPr>
                <w:rFonts w:eastAsia="Arial Unicode MS"/>
                <w:sz w:val="20"/>
                <w:szCs w:val="20"/>
              </w:rPr>
            </w:pPr>
          </w:p>
        </w:tc>
      </w:tr>
      <w:tr w:rsidR="00D96785" w:rsidRPr="00BD6B89" w14:paraId="5B50B764"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BD1306" w14:textId="77777777" w:rsidR="00D96785" w:rsidRPr="00BD6B89" w:rsidRDefault="00D96785" w:rsidP="00583FD3">
            <w:pPr>
              <w:jc w:val="center"/>
              <w:rPr>
                <w:rFonts w:eastAsia="Arial Unicode MS"/>
                <w:sz w:val="20"/>
                <w:szCs w:val="20"/>
              </w:rPr>
            </w:pPr>
            <w:r w:rsidRPr="00BD6B89">
              <w:rPr>
                <w:sz w:val="20"/>
                <w:szCs w:val="20"/>
              </w:rPr>
              <w:t>6</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8FBB07" w14:textId="77777777" w:rsidR="00D96785" w:rsidRPr="00BD6B89" w:rsidRDefault="00D96785" w:rsidP="00583FD3">
            <w:pPr>
              <w:rPr>
                <w:rFonts w:eastAsia="Arial Unicode MS"/>
                <w:sz w:val="20"/>
                <w:szCs w:val="20"/>
              </w:rPr>
            </w:pPr>
            <w:r w:rsidRPr="00BD6B89">
              <w:rPr>
                <w:sz w:val="20"/>
                <w:szCs w:val="20"/>
              </w:rPr>
              <w:t>Czerwiec</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06BA1C" w14:textId="77777777" w:rsidR="00D96785" w:rsidRPr="00BD6B89" w:rsidRDefault="00D96785" w:rsidP="00583FD3">
            <w:pPr>
              <w:jc w:val="center"/>
              <w:rPr>
                <w:rFonts w:eastAsia="Arial Unicode MS"/>
                <w:sz w:val="20"/>
                <w:szCs w:val="20"/>
              </w:rPr>
            </w:pPr>
            <w:r w:rsidRPr="00BD6B89">
              <w:rPr>
                <w:rFonts w:eastAsia="Arial Unicode MS"/>
                <w:sz w:val="20"/>
                <w:szCs w:val="20"/>
              </w:rPr>
              <w:t>3</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1E9159" w14:textId="77777777" w:rsidR="00D96785" w:rsidRPr="00BD6B89" w:rsidRDefault="00D96785" w:rsidP="00583FD3">
            <w:pPr>
              <w:jc w:val="right"/>
              <w:rPr>
                <w:rFonts w:eastAsia="Arial Unicode MS"/>
                <w:sz w:val="20"/>
                <w:szCs w:val="20"/>
              </w:rPr>
            </w:pPr>
            <w:r w:rsidRPr="00BD6B89">
              <w:rPr>
                <w:rFonts w:eastAsia="Arial Unicode MS"/>
                <w:sz w:val="20"/>
                <w:szCs w:val="20"/>
              </w:rPr>
              <w:t>1 410 000,00 zł.</w:t>
            </w:r>
          </w:p>
        </w:tc>
        <w:tc>
          <w:tcPr>
            <w:tcW w:w="491" w:type="dxa"/>
            <w:tcBorders>
              <w:top w:val="single" w:sz="4" w:space="0" w:color="auto"/>
              <w:left w:val="nil"/>
              <w:bottom w:val="single" w:sz="4" w:space="0" w:color="auto"/>
              <w:right w:val="nil"/>
            </w:tcBorders>
          </w:tcPr>
          <w:p w14:paraId="65BAE09E" w14:textId="77777777" w:rsidR="00D96785" w:rsidRPr="00BD6B89" w:rsidRDefault="00D96785" w:rsidP="00583FD3">
            <w:pPr>
              <w:ind w:left="-3772" w:firstLine="3772"/>
              <w:jc w:val="center"/>
              <w:rPr>
                <w:rFonts w:eastAsia="Arial Unicode MS"/>
                <w:sz w:val="20"/>
                <w:szCs w:val="20"/>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D47ECB5" w14:textId="21ACF86D" w:rsidR="00D96785" w:rsidRPr="00BD6B89" w:rsidRDefault="00D96785" w:rsidP="00583FD3">
            <w:pPr>
              <w:jc w:val="center"/>
              <w:rPr>
                <w:rFonts w:eastAsia="Arial Unicode MS"/>
                <w:sz w:val="20"/>
                <w:szCs w:val="20"/>
              </w:rPr>
            </w:pPr>
          </w:p>
        </w:tc>
      </w:tr>
      <w:tr w:rsidR="00D96785" w:rsidRPr="00BD6B89" w14:paraId="6D11311A"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9856C9" w14:textId="77777777" w:rsidR="00D96785" w:rsidRPr="00BD6B89" w:rsidRDefault="00D96785" w:rsidP="00583FD3">
            <w:pPr>
              <w:jc w:val="center"/>
              <w:rPr>
                <w:rFonts w:eastAsia="Arial Unicode MS"/>
                <w:sz w:val="20"/>
                <w:szCs w:val="20"/>
              </w:rPr>
            </w:pPr>
            <w:r w:rsidRPr="00BD6B89">
              <w:rPr>
                <w:sz w:val="20"/>
                <w:szCs w:val="20"/>
              </w:rPr>
              <w:t>7</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464697" w14:textId="77777777" w:rsidR="00D96785" w:rsidRPr="00BD6B89" w:rsidRDefault="00D96785" w:rsidP="00583FD3">
            <w:pPr>
              <w:rPr>
                <w:rFonts w:eastAsia="Arial Unicode MS"/>
                <w:sz w:val="20"/>
                <w:szCs w:val="20"/>
              </w:rPr>
            </w:pPr>
            <w:r w:rsidRPr="00BD6B89">
              <w:rPr>
                <w:sz w:val="20"/>
                <w:szCs w:val="20"/>
              </w:rPr>
              <w:t>Lipiec</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0F0C6F" w14:textId="77777777" w:rsidR="00D96785" w:rsidRPr="00BD6B89" w:rsidRDefault="00D96785" w:rsidP="00583FD3">
            <w:pPr>
              <w:jc w:val="center"/>
              <w:rPr>
                <w:rFonts w:eastAsia="Arial Unicode MS"/>
                <w:sz w:val="20"/>
                <w:szCs w:val="20"/>
              </w:rPr>
            </w:pPr>
            <w:r w:rsidRPr="00BD6B89">
              <w:rPr>
                <w:rFonts w:eastAsia="Arial Unicode MS"/>
                <w:sz w:val="20"/>
                <w:szCs w:val="20"/>
              </w:rPr>
              <w:t>5</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5CE8A7" w14:textId="77777777" w:rsidR="00D96785" w:rsidRPr="00BD6B89" w:rsidRDefault="00D96785" w:rsidP="00583FD3">
            <w:pPr>
              <w:jc w:val="right"/>
              <w:rPr>
                <w:rFonts w:eastAsia="Arial Unicode MS"/>
                <w:sz w:val="20"/>
                <w:szCs w:val="20"/>
              </w:rPr>
            </w:pPr>
            <w:r w:rsidRPr="00BD6B89">
              <w:rPr>
                <w:sz w:val="20"/>
                <w:szCs w:val="20"/>
              </w:rPr>
              <w:t>1 300 000,00 zł.</w:t>
            </w:r>
          </w:p>
        </w:tc>
        <w:tc>
          <w:tcPr>
            <w:tcW w:w="491" w:type="dxa"/>
            <w:tcBorders>
              <w:top w:val="single" w:sz="4" w:space="0" w:color="auto"/>
              <w:left w:val="nil"/>
              <w:bottom w:val="single" w:sz="4" w:space="0" w:color="auto"/>
              <w:right w:val="nil"/>
            </w:tcBorders>
          </w:tcPr>
          <w:p w14:paraId="7B55F87A" w14:textId="77777777" w:rsidR="00D96785" w:rsidRPr="00BD6B89" w:rsidRDefault="00D96785" w:rsidP="00583FD3">
            <w:pPr>
              <w:ind w:left="-3772" w:firstLine="3772"/>
              <w:jc w:val="center"/>
              <w:rPr>
                <w:rFonts w:eastAsia="Arial Unicode MS"/>
                <w:sz w:val="20"/>
                <w:szCs w:val="20"/>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C2A47CC" w14:textId="77777777" w:rsidR="00D96785" w:rsidRPr="00BD6B89" w:rsidRDefault="00D96785" w:rsidP="00583FD3">
            <w:pPr>
              <w:jc w:val="center"/>
              <w:rPr>
                <w:rFonts w:eastAsia="Arial Unicode MS"/>
                <w:sz w:val="20"/>
                <w:szCs w:val="20"/>
              </w:rPr>
            </w:pPr>
          </w:p>
        </w:tc>
      </w:tr>
      <w:tr w:rsidR="00D96785" w:rsidRPr="00BD6B89" w14:paraId="2207FC6A"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95A409" w14:textId="77777777" w:rsidR="00D96785" w:rsidRPr="00BD6B89" w:rsidRDefault="00D96785" w:rsidP="00583FD3">
            <w:pPr>
              <w:jc w:val="center"/>
              <w:rPr>
                <w:rFonts w:eastAsia="Arial Unicode MS"/>
                <w:sz w:val="20"/>
                <w:szCs w:val="20"/>
              </w:rPr>
            </w:pPr>
            <w:r w:rsidRPr="00BD6B89">
              <w:rPr>
                <w:sz w:val="20"/>
                <w:szCs w:val="20"/>
              </w:rPr>
              <w:t>8</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2D532" w14:textId="77777777" w:rsidR="00D96785" w:rsidRPr="00BD6B89" w:rsidRDefault="00D96785" w:rsidP="00583FD3">
            <w:pPr>
              <w:rPr>
                <w:rFonts w:eastAsia="Arial Unicode MS"/>
                <w:sz w:val="20"/>
                <w:szCs w:val="20"/>
              </w:rPr>
            </w:pPr>
            <w:r w:rsidRPr="00BD6B89">
              <w:rPr>
                <w:sz w:val="20"/>
                <w:szCs w:val="20"/>
              </w:rPr>
              <w:t>Sierpień</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79B689" w14:textId="77777777" w:rsidR="00D96785" w:rsidRPr="00BD6B89" w:rsidRDefault="00D96785" w:rsidP="00583FD3">
            <w:pPr>
              <w:jc w:val="center"/>
              <w:rPr>
                <w:rFonts w:eastAsia="Arial Unicode MS"/>
                <w:sz w:val="20"/>
                <w:szCs w:val="20"/>
              </w:rPr>
            </w:pPr>
            <w:r w:rsidRPr="00BD6B89">
              <w:rPr>
                <w:rFonts w:eastAsia="Arial Unicode MS"/>
                <w:sz w:val="20"/>
                <w:szCs w:val="20"/>
              </w:rPr>
              <w:t>3</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5C514E" w14:textId="77777777" w:rsidR="00D96785" w:rsidRPr="00BD6B89" w:rsidRDefault="00D96785" w:rsidP="00583FD3">
            <w:pPr>
              <w:jc w:val="right"/>
              <w:rPr>
                <w:rFonts w:eastAsia="Arial Unicode MS"/>
                <w:sz w:val="20"/>
                <w:szCs w:val="20"/>
              </w:rPr>
            </w:pPr>
            <w:r w:rsidRPr="00BD6B89">
              <w:rPr>
                <w:rFonts w:eastAsia="Arial Unicode MS"/>
                <w:sz w:val="20"/>
                <w:szCs w:val="20"/>
              </w:rPr>
              <w:t>1 920 000,00 zł.</w:t>
            </w:r>
          </w:p>
        </w:tc>
        <w:tc>
          <w:tcPr>
            <w:tcW w:w="491" w:type="dxa"/>
            <w:tcBorders>
              <w:top w:val="single" w:sz="4" w:space="0" w:color="auto"/>
              <w:left w:val="nil"/>
              <w:bottom w:val="single" w:sz="4" w:space="0" w:color="auto"/>
              <w:right w:val="nil"/>
            </w:tcBorders>
          </w:tcPr>
          <w:p w14:paraId="77A7E544" w14:textId="77777777" w:rsidR="00D96785" w:rsidRPr="00BD6B89" w:rsidRDefault="00D96785" w:rsidP="00583FD3">
            <w:pPr>
              <w:ind w:left="-3772" w:firstLine="3772"/>
              <w:jc w:val="center"/>
              <w:rPr>
                <w:rFonts w:eastAsia="Arial Unicode MS"/>
                <w:sz w:val="20"/>
                <w:szCs w:val="20"/>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F1349ED" w14:textId="03C320A1" w:rsidR="00D96785" w:rsidRPr="00BD6B89" w:rsidRDefault="00D96785" w:rsidP="00583FD3">
            <w:pPr>
              <w:jc w:val="center"/>
              <w:rPr>
                <w:rFonts w:eastAsia="Arial Unicode MS"/>
                <w:sz w:val="20"/>
                <w:szCs w:val="20"/>
              </w:rPr>
            </w:pPr>
          </w:p>
        </w:tc>
      </w:tr>
      <w:tr w:rsidR="00D96785" w:rsidRPr="00BD6B89" w14:paraId="2784451B"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6B36F7" w14:textId="77777777" w:rsidR="00D96785" w:rsidRPr="00BD6B89" w:rsidRDefault="00D96785" w:rsidP="00583FD3">
            <w:pPr>
              <w:jc w:val="center"/>
              <w:rPr>
                <w:rFonts w:eastAsia="Arial Unicode MS"/>
                <w:sz w:val="20"/>
                <w:szCs w:val="20"/>
              </w:rPr>
            </w:pPr>
            <w:r w:rsidRPr="00BD6B89">
              <w:rPr>
                <w:sz w:val="20"/>
                <w:szCs w:val="20"/>
              </w:rPr>
              <w:t>9</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286E02" w14:textId="77777777" w:rsidR="00D96785" w:rsidRPr="00BD6B89" w:rsidRDefault="00D96785" w:rsidP="00583FD3">
            <w:pPr>
              <w:rPr>
                <w:rFonts w:eastAsia="Arial Unicode MS"/>
                <w:sz w:val="20"/>
                <w:szCs w:val="20"/>
              </w:rPr>
            </w:pPr>
            <w:r w:rsidRPr="00BD6B89">
              <w:rPr>
                <w:sz w:val="20"/>
                <w:szCs w:val="20"/>
              </w:rPr>
              <w:t>Wrzesień</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11191E" w14:textId="77777777" w:rsidR="00D96785" w:rsidRPr="00BD6B89" w:rsidRDefault="00D96785" w:rsidP="00583FD3">
            <w:pPr>
              <w:jc w:val="center"/>
              <w:rPr>
                <w:rFonts w:eastAsia="Arial Unicode MS"/>
                <w:sz w:val="20"/>
                <w:szCs w:val="20"/>
              </w:rPr>
            </w:pPr>
            <w:r w:rsidRPr="00BD6B89">
              <w:rPr>
                <w:rFonts w:eastAsia="Arial Unicode MS"/>
                <w:sz w:val="20"/>
                <w:szCs w:val="20"/>
              </w:rPr>
              <w:t>7</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FD7E4C" w14:textId="77777777" w:rsidR="00D96785" w:rsidRPr="00BD6B89" w:rsidRDefault="00D96785" w:rsidP="00583FD3">
            <w:pPr>
              <w:jc w:val="right"/>
              <w:rPr>
                <w:rFonts w:eastAsia="Arial Unicode MS"/>
                <w:sz w:val="20"/>
                <w:szCs w:val="20"/>
              </w:rPr>
            </w:pPr>
            <w:r w:rsidRPr="00BD6B89">
              <w:rPr>
                <w:sz w:val="20"/>
                <w:szCs w:val="20"/>
              </w:rPr>
              <w:t xml:space="preserve">1 800 000,00 zł. </w:t>
            </w:r>
          </w:p>
        </w:tc>
        <w:tc>
          <w:tcPr>
            <w:tcW w:w="491" w:type="dxa"/>
            <w:tcBorders>
              <w:top w:val="single" w:sz="4" w:space="0" w:color="auto"/>
              <w:left w:val="nil"/>
              <w:bottom w:val="single" w:sz="4" w:space="0" w:color="auto"/>
              <w:right w:val="nil"/>
            </w:tcBorders>
          </w:tcPr>
          <w:p w14:paraId="06E300C1" w14:textId="77777777" w:rsidR="00D96785" w:rsidRPr="00BD6B89" w:rsidRDefault="00D96785" w:rsidP="00583FD3">
            <w:pPr>
              <w:ind w:left="-3772" w:firstLine="3772"/>
              <w:jc w:val="center"/>
              <w:rPr>
                <w:rFonts w:eastAsia="Arial Unicode MS"/>
                <w:sz w:val="20"/>
                <w:szCs w:val="20"/>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DA0A91B" w14:textId="77777777" w:rsidR="00D96785" w:rsidRPr="00BD6B89" w:rsidRDefault="00D96785" w:rsidP="00583FD3">
            <w:pPr>
              <w:jc w:val="center"/>
              <w:rPr>
                <w:rFonts w:eastAsia="Arial Unicode MS"/>
                <w:sz w:val="20"/>
                <w:szCs w:val="20"/>
              </w:rPr>
            </w:pPr>
          </w:p>
        </w:tc>
      </w:tr>
      <w:tr w:rsidR="00D96785" w:rsidRPr="00BD6B89" w14:paraId="214B8AB7"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5BDD8D" w14:textId="77777777" w:rsidR="00D96785" w:rsidRPr="00BD6B89" w:rsidRDefault="00D96785" w:rsidP="00583FD3">
            <w:pPr>
              <w:jc w:val="center"/>
              <w:rPr>
                <w:rFonts w:eastAsia="Arial Unicode MS"/>
                <w:sz w:val="20"/>
                <w:szCs w:val="20"/>
              </w:rPr>
            </w:pPr>
            <w:r w:rsidRPr="00BD6B89">
              <w:rPr>
                <w:sz w:val="20"/>
                <w:szCs w:val="20"/>
              </w:rPr>
              <w:t>10</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4F1B4E" w14:textId="77777777" w:rsidR="00D96785" w:rsidRPr="00BD6B89" w:rsidRDefault="00D96785" w:rsidP="00583FD3">
            <w:pPr>
              <w:rPr>
                <w:rFonts w:eastAsia="Arial Unicode MS"/>
                <w:sz w:val="20"/>
                <w:szCs w:val="20"/>
              </w:rPr>
            </w:pPr>
            <w:r w:rsidRPr="00BD6B89">
              <w:rPr>
                <w:sz w:val="20"/>
                <w:szCs w:val="20"/>
              </w:rPr>
              <w:t>Październik</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D731D6" w14:textId="77777777" w:rsidR="00D96785" w:rsidRPr="00BD6B89" w:rsidRDefault="00D96785" w:rsidP="00583FD3">
            <w:pPr>
              <w:jc w:val="center"/>
              <w:rPr>
                <w:rFonts w:eastAsia="Arial Unicode MS"/>
                <w:sz w:val="20"/>
                <w:szCs w:val="20"/>
              </w:rPr>
            </w:pPr>
            <w:r w:rsidRPr="00BD6B89">
              <w:rPr>
                <w:rFonts w:eastAsia="Arial Unicode MS"/>
                <w:sz w:val="20"/>
                <w:szCs w:val="20"/>
              </w:rPr>
              <w:t>8</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9FC8EA" w14:textId="77777777" w:rsidR="00D96785" w:rsidRPr="00BD6B89" w:rsidRDefault="00D96785" w:rsidP="00583FD3">
            <w:pPr>
              <w:jc w:val="right"/>
              <w:rPr>
                <w:rFonts w:eastAsia="Arial Unicode MS"/>
                <w:sz w:val="20"/>
                <w:szCs w:val="20"/>
              </w:rPr>
            </w:pPr>
            <w:r w:rsidRPr="00BD6B89">
              <w:rPr>
                <w:sz w:val="20"/>
                <w:szCs w:val="20"/>
              </w:rPr>
              <w:t>2 000 000,00 zł.</w:t>
            </w:r>
          </w:p>
        </w:tc>
        <w:tc>
          <w:tcPr>
            <w:tcW w:w="491" w:type="dxa"/>
            <w:tcBorders>
              <w:top w:val="single" w:sz="4" w:space="0" w:color="auto"/>
              <w:left w:val="nil"/>
              <w:bottom w:val="single" w:sz="4" w:space="0" w:color="auto"/>
              <w:right w:val="nil"/>
            </w:tcBorders>
          </w:tcPr>
          <w:p w14:paraId="0EEBA19C" w14:textId="77777777" w:rsidR="00D96785" w:rsidRPr="00BD6B89" w:rsidRDefault="00D96785" w:rsidP="00583FD3">
            <w:pPr>
              <w:ind w:left="-3772" w:firstLine="3772"/>
              <w:jc w:val="center"/>
              <w:rPr>
                <w:rFonts w:eastAsia="Arial Unicode MS"/>
                <w:sz w:val="20"/>
                <w:szCs w:val="20"/>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0A3A708" w14:textId="77777777" w:rsidR="00D96785" w:rsidRPr="00BD6B89" w:rsidRDefault="00D96785" w:rsidP="00583FD3">
            <w:pPr>
              <w:jc w:val="center"/>
              <w:rPr>
                <w:rFonts w:eastAsia="Arial Unicode MS"/>
                <w:sz w:val="20"/>
                <w:szCs w:val="20"/>
              </w:rPr>
            </w:pPr>
          </w:p>
        </w:tc>
      </w:tr>
      <w:tr w:rsidR="00D96785" w:rsidRPr="00BD6B89" w14:paraId="5FD2081B"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1559C8" w14:textId="77777777" w:rsidR="00D96785" w:rsidRPr="00BD6B89" w:rsidRDefault="00D96785" w:rsidP="00583FD3">
            <w:pPr>
              <w:jc w:val="center"/>
              <w:rPr>
                <w:rFonts w:eastAsia="Arial Unicode MS"/>
                <w:sz w:val="20"/>
                <w:szCs w:val="20"/>
              </w:rPr>
            </w:pPr>
            <w:r w:rsidRPr="00BD6B89">
              <w:rPr>
                <w:sz w:val="20"/>
                <w:szCs w:val="20"/>
              </w:rPr>
              <w:t>11</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22480D" w14:textId="77777777" w:rsidR="00D96785" w:rsidRPr="00BD6B89" w:rsidRDefault="00D96785" w:rsidP="00583FD3">
            <w:pPr>
              <w:rPr>
                <w:rFonts w:eastAsia="Arial Unicode MS"/>
                <w:sz w:val="20"/>
                <w:szCs w:val="20"/>
              </w:rPr>
            </w:pPr>
            <w:r w:rsidRPr="00BD6B89">
              <w:rPr>
                <w:sz w:val="20"/>
                <w:szCs w:val="20"/>
              </w:rPr>
              <w:t>Listopad</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32FC94" w14:textId="77777777" w:rsidR="00D96785" w:rsidRPr="00BD6B89" w:rsidRDefault="00D96785" w:rsidP="00583FD3">
            <w:pPr>
              <w:jc w:val="center"/>
              <w:rPr>
                <w:rFonts w:eastAsia="Arial Unicode MS"/>
                <w:sz w:val="20"/>
                <w:szCs w:val="20"/>
              </w:rPr>
            </w:pPr>
            <w:r w:rsidRPr="00BD6B89">
              <w:rPr>
                <w:rFonts w:eastAsia="Arial Unicode MS"/>
                <w:sz w:val="20"/>
                <w:szCs w:val="20"/>
              </w:rPr>
              <w:t>3</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109C26" w14:textId="77777777" w:rsidR="00D96785" w:rsidRPr="00BD6B89" w:rsidRDefault="00D96785" w:rsidP="00583FD3">
            <w:pPr>
              <w:jc w:val="right"/>
              <w:rPr>
                <w:rFonts w:eastAsia="Arial Unicode MS"/>
                <w:sz w:val="20"/>
                <w:szCs w:val="20"/>
              </w:rPr>
            </w:pPr>
            <w:r w:rsidRPr="00BD6B89">
              <w:rPr>
                <w:rFonts w:eastAsia="Arial Unicode MS"/>
                <w:sz w:val="20"/>
                <w:szCs w:val="20"/>
              </w:rPr>
              <w:t>2 000 000,00 zł.</w:t>
            </w:r>
          </w:p>
        </w:tc>
        <w:tc>
          <w:tcPr>
            <w:tcW w:w="5605" w:type="dxa"/>
            <w:gridSpan w:val="2"/>
            <w:tcBorders>
              <w:top w:val="single" w:sz="4" w:space="0" w:color="auto"/>
              <w:left w:val="nil"/>
              <w:bottom w:val="single" w:sz="4" w:space="0" w:color="auto"/>
              <w:right w:val="single" w:sz="4" w:space="0" w:color="auto"/>
            </w:tcBorders>
          </w:tcPr>
          <w:p w14:paraId="3943243D" w14:textId="77777777" w:rsidR="00D96785" w:rsidRPr="00BD6B89" w:rsidRDefault="00D96785" w:rsidP="00583FD3">
            <w:pPr>
              <w:jc w:val="center"/>
              <w:rPr>
                <w:rFonts w:eastAsia="Arial Unicode MS"/>
                <w:sz w:val="20"/>
                <w:szCs w:val="20"/>
              </w:rPr>
            </w:pPr>
          </w:p>
        </w:tc>
      </w:tr>
      <w:tr w:rsidR="00D96785" w:rsidRPr="00BD6B89" w14:paraId="194695BB" w14:textId="77777777" w:rsidTr="00583FD3">
        <w:trPr>
          <w:cantSplit/>
          <w:trHeight w:val="255"/>
        </w:trPr>
        <w:tc>
          <w:tcPr>
            <w:tcW w:w="48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178DECBF" w14:textId="77777777" w:rsidR="00D96785" w:rsidRPr="00BD6B89" w:rsidRDefault="00D96785" w:rsidP="00583FD3">
            <w:pPr>
              <w:jc w:val="center"/>
              <w:rPr>
                <w:rFonts w:eastAsia="Arial Unicode MS"/>
                <w:sz w:val="20"/>
                <w:szCs w:val="20"/>
              </w:rPr>
            </w:pPr>
            <w:r w:rsidRPr="00BD6B89">
              <w:rPr>
                <w:sz w:val="20"/>
                <w:szCs w:val="20"/>
              </w:rPr>
              <w:t>12</w:t>
            </w:r>
          </w:p>
        </w:tc>
        <w:tc>
          <w:tcPr>
            <w:tcW w:w="10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AC0154F" w14:textId="77777777" w:rsidR="00D96785" w:rsidRPr="00BD6B89" w:rsidRDefault="00D96785" w:rsidP="00583FD3">
            <w:pPr>
              <w:rPr>
                <w:rFonts w:eastAsia="Arial Unicode MS"/>
                <w:sz w:val="20"/>
                <w:szCs w:val="20"/>
              </w:rPr>
            </w:pPr>
            <w:r w:rsidRPr="00BD6B89">
              <w:rPr>
                <w:sz w:val="20"/>
                <w:szCs w:val="20"/>
              </w:rPr>
              <w:t>Grudzień</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FE3AD5" w14:textId="77777777" w:rsidR="00D96785" w:rsidRPr="00BD6B89" w:rsidRDefault="00D96785" w:rsidP="00583FD3">
            <w:pPr>
              <w:jc w:val="center"/>
              <w:rPr>
                <w:rFonts w:eastAsia="Arial Unicode MS"/>
                <w:sz w:val="20"/>
                <w:szCs w:val="20"/>
              </w:rPr>
            </w:pPr>
            <w:r w:rsidRPr="00BD6B89">
              <w:rPr>
                <w:rFonts w:eastAsia="Arial Unicode MS"/>
                <w:sz w:val="20"/>
                <w:szCs w:val="20"/>
              </w:rPr>
              <w:t>7</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23F3FE" w14:textId="77777777" w:rsidR="00D96785" w:rsidRPr="00BD6B89" w:rsidRDefault="00D96785" w:rsidP="00583FD3">
            <w:pPr>
              <w:jc w:val="right"/>
              <w:rPr>
                <w:rFonts w:eastAsia="Arial Unicode MS"/>
                <w:sz w:val="20"/>
                <w:szCs w:val="20"/>
              </w:rPr>
            </w:pPr>
            <w:r w:rsidRPr="00BD6B89">
              <w:rPr>
                <w:rFonts w:eastAsia="Arial Unicode MS"/>
                <w:sz w:val="20"/>
                <w:szCs w:val="20"/>
              </w:rPr>
              <w:t>2 000 000,00 zł.</w:t>
            </w:r>
          </w:p>
        </w:tc>
        <w:tc>
          <w:tcPr>
            <w:tcW w:w="5605" w:type="dxa"/>
            <w:gridSpan w:val="2"/>
            <w:tcBorders>
              <w:top w:val="single" w:sz="4" w:space="0" w:color="auto"/>
              <w:left w:val="nil"/>
              <w:bottom w:val="single" w:sz="4" w:space="0" w:color="auto"/>
              <w:right w:val="single" w:sz="4" w:space="0" w:color="auto"/>
            </w:tcBorders>
          </w:tcPr>
          <w:p w14:paraId="3F541F6E" w14:textId="77777777" w:rsidR="00D96785" w:rsidRPr="00BD6B89" w:rsidRDefault="00D96785" w:rsidP="00583FD3">
            <w:pPr>
              <w:jc w:val="center"/>
              <w:rPr>
                <w:rFonts w:eastAsia="Arial Unicode MS"/>
                <w:sz w:val="20"/>
                <w:szCs w:val="20"/>
              </w:rPr>
            </w:pPr>
          </w:p>
        </w:tc>
      </w:tr>
      <w:tr w:rsidR="00D96785" w:rsidRPr="00BD6B89" w14:paraId="080CD4F0" w14:textId="77777777" w:rsidTr="00583FD3">
        <w:trPr>
          <w:cantSplit/>
          <w:trHeight w:val="255"/>
        </w:trPr>
        <w:tc>
          <w:tcPr>
            <w:tcW w:w="3609"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EAE772" w14:textId="77777777" w:rsidR="00D96785" w:rsidRPr="00BD6B89" w:rsidRDefault="00D96785" w:rsidP="00583FD3">
            <w:pPr>
              <w:jc w:val="center"/>
              <w:rPr>
                <w:sz w:val="20"/>
                <w:szCs w:val="20"/>
              </w:rPr>
            </w:pPr>
            <w:r w:rsidRPr="00BD6B89">
              <w:rPr>
                <w:sz w:val="20"/>
                <w:szCs w:val="20"/>
              </w:rPr>
              <w:t xml:space="preserve">Razem </w:t>
            </w:r>
            <w:r w:rsidRPr="00BD6B89">
              <w:rPr>
                <w:b/>
                <w:sz w:val="20"/>
                <w:szCs w:val="20"/>
              </w:rPr>
              <w:t>R</w:t>
            </w:r>
            <w:r w:rsidRPr="00BD6B89">
              <w:rPr>
                <w:b/>
                <w:sz w:val="20"/>
                <w:szCs w:val="20"/>
                <w:vertAlign w:val="subscript"/>
              </w:rPr>
              <w:t>o</w:t>
            </w:r>
            <w:r w:rsidRPr="00BD6B89">
              <w:rPr>
                <w:sz w:val="20"/>
                <w:szCs w:val="20"/>
              </w:rPr>
              <w:t xml:space="preserve"> rozumiane jako suma rat odsetkowych kredytu  złotowego, w rachunku bieżącym z kolumny nr 5 niniejszej tabeli</w:t>
            </w:r>
          </w:p>
          <w:p w14:paraId="25BDE951" w14:textId="77777777" w:rsidR="00D96785" w:rsidRPr="00BD6B89" w:rsidRDefault="00D96785" w:rsidP="00583FD3">
            <w:pPr>
              <w:jc w:val="center"/>
              <w:rPr>
                <w:sz w:val="20"/>
                <w:szCs w:val="20"/>
              </w:rPr>
            </w:pPr>
          </w:p>
        </w:tc>
        <w:tc>
          <w:tcPr>
            <w:tcW w:w="5605"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1AC874B" w14:textId="77777777" w:rsidR="00D96785" w:rsidRPr="00BD6B89" w:rsidRDefault="00D96785" w:rsidP="00583FD3">
            <w:pPr>
              <w:ind w:left="-3772" w:firstLine="3772"/>
              <w:jc w:val="center"/>
              <w:rPr>
                <w:b/>
                <w:sz w:val="20"/>
                <w:szCs w:val="20"/>
              </w:rPr>
            </w:pPr>
            <w:r w:rsidRPr="00BD6B89">
              <w:rPr>
                <w:b/>
                <w:sz w:val="20"/>
                <w:szCs w:val="20"/>
              </w:rPr>
              <w:t>R</w:t>
            </w:r>
            <w:r w:rsidRPr="00BD6B89">
              <w:rPr>
                <w:b/>
                <w:sz w:val="20"/>
                <w:szCs w:val="20"/>
                <w:vertAlign w:val="subscript"/>
              </w:rPr>
              <w:t xml:space="preserve">o </w:t>
            </w:r>
            <w:r w:rsidRPr="00BD6B89">
              <w:rPr>
                <w:b/>
                <w:sz w:val="20"/>
                <w:szCs w:val="20"/>
              </w:rPr>
              <w:t xml:space="preserve">= .............................. zł.           </w:t>
            </w:r>
          </w:p>
          <w:p w14:paraId="52CF0AEE" w14:textId="77777777" w:rsidR="00D96785" w:rsidRPr="00BD6B89" w:rsidRDefault="00D96785" w:rsidP="00583FD3">
            <w:pPr>
              <w:jc w:val="center"/>
              <w:rPr>
                <w:b/>
                <w:sz w:val="20"/>
                <w:szCs w:val="20"/>
              </w:rPr>
            </w:pPr>
            <w:r w:rsidRPr="00BD6B89">
              <w:rPr>
                <w:b/>
                <w:sz w:val="20"/>
                <w:szCs w:val="20"/>
              </w:rPr>
              <w:t>słownie: ..........................................................</w:t>
            </w:r>
          </w:p>
          <w:p w14:paraId="6BE33FA0" w14:textId="77777777" w:rsidR="00D96785" w:rsidRPr="00BD6B89" w:rsidRDefault="00D96785" w:rsidP="00583FD3">
            <w:pPr>
              <w:jc w:val="center"/>
              <w:rPr>
                <w:rFonts w:eastAsia="Arial Unicode MS"/>
                <w:sz w:val="20"/>
                <w:szCs w:val="20"/>
              </w:rPr>
            </w:pPr>
          </w:p>
        </w:tc>
      </w:tr>
    </w:tbl>
    <w:p w14:paraId="6F51BFBF" w14:textId="77777777" w:rsidR="00D96785" w:rsidRPr="00D96785" w:rsidRDefault="00D96785" w:rsidP="00D96785">
      <w:pPr>
        <w:pStyle w:val="Standard"/>
        <w:tabs>
          <w:tab w:val="left" w:pos="1134"/>
          <w:tab w:val="left" w:pos="1560"/>
        </w:tabs>
        <w:ind w:left="1843" w:hanging="1701"/>
        <w:jc w:val="both"/>
      </w:pPr>
    </w:p>
    <w:p w14:paraId="2E35E3F2" w14:textId="77777777" w:rsidR="00D96785" w:rsidRPr="00D96785" w:rsidRDefault="00D96785" w:rsidP="00D96785">
      <w:pPr>
        <w:pStyle w:val="Standard"/>
        <w:tabs>
          <w:tab w:val="left" w:pos="1134"/>
          <w:tab w:val="left" w:pos="1560"/>
        </w:tabs>
        <w:jc w:val="both"/>
      </w:pPr>
      <w:r w:rsidRPr="00D96785">
        <w:t>gdzie:</w:t>
      </w:r>
    </w:p>
    <w:p w14:paraId="64768192" w14:textId="77777777" w:rsidR="00D96785" w:rsidRPr="00D96785" w:rsidRDefault="00D96785" w:rsidP="00D96785">
      <w:pPr>
        <w:pStyle w:val="Standard"/>
        <w:tabs>
          <w:tab w:val="left" w:pos="1134"/>
          <w:tab w:val="left" w:pos="1560"/>
        </w:tabs>
        <w:jc w:val="both"/>
      </w:pPr>
      <w:r w:rsidRPr="00D96785">
        <w:t>R</w:t>
      </w:r>
      <w:r w:rsidRPr="00D96785">
        <w:rPr>
          <w:vertAlign w:val="subscript"/>
        </w:rPr>
        <w:t xml:space="preserve">o </w:t>
      </w:r>
      <w:r w:rsidRPr="00D96785">
        <w:t>– suma rat odsetkowych,</w:t>
      </w:r>
    </w:p>
    <w:p w14:paraId="3155A2E5" w14:textId="77777777" w:rsidR="00D96785" w:rsidRPr="00D96785" w:rsidRDefault="00D96785" w:rsidP="00D96785">
      <w:pPr>
        <w:pStyle w:val="Standard"/>
        <w:tabs>
          <w:tab w:val="left" w:pos="1134"/>
          <w:tab w:val="left" w:pos="1560"/>
        </w:tabs>
        <w:jc w:val="both"/>
      </w:pPr>
      <w:r w:rsidRPr="00D96785">
        <w:t>K  - średnia kwota zadłużenia w miesiącu.</w:t>
      </w:r>
    </w:p>
    <w:p w14:paraId="4B77B776" w14:textId="77777777" w:rsidR="00D96785" w:rsidRPr="00D96785" w:rsidRDefault="00D96785" w:rsidP="00D96785">
      <w:pPr>
        <w:pStyle w:val="Standard"/>
        <w:tabs>
          <w:tab w:val="left" w:pos="1134"/>
          <w:tab w:val="left" w:pos="1560"/>
        </w:tabs>
        <w:jc w:val="both"/>
      </w:pPr>
    </w:p>
    <w:p w14:paraId="4AC608CD" w14:textId="77777777" w:rsidR="00D96785" w:rsidRPr="00D96785" w:rsidRDefault="00D96785" w:rsidP="00D96785">
      <w:pPr>
        <w:tabs>
          <w:tab w:val="left" w:pos="1134"/>
          <w:tab w:val="left" w:pos="1560"/>
        </w:tabs>
        <w:autoSpaceDE w:val="0"/>
        <w:autoSpaceDN w:val="0"/>
        <w:adjustRightInd w:val="0"/>
        <w:jc w:val="both"/>
        <w:rPr>
          <w:b/>
          <w:bCs/>
          <w:u w:val="single"/>
        </w:rPr>
      </w:pPr>
      <w:r w:rsidRPr="00D96785">
        <w:rPr>
          <w:b/>
          <w:bCs/>
          <w:u w:val="single"/>
        </w:rPr>
        <w:t>Kwoty zadłużenia z tytułu kredytu w rachunku bieżącym oraz dni zadłużenia w miesiącu przyjęte przykładowo dla oceny pozwalającej na wybór najkorzystniejszej oferty.</w:t>
      </w:r>
    </w:p>
    <w:p w14:paraId="2A4C7FA2" w14:textId="77777777" w:rsidR="00D96785" w:rsidRPr="00D96785" w:rsidRDefault="00D96785" w:rsidP="00D96785">
      <w:pPr>
        <w:tabs>
          <w:tab w:val="left" w:pos="1134"/>
          <w:tab w:val="left" w:pos="1560"/>
        </w:tabs>
        <w:autoSpaceDE w:val="0"/>
        <w:autoSpaceDN w:val="0"/>
        <w:adjustRightInd w:val="0"/>
        <w:jc w:val="both"/>
        <w:rPr>
          <w:b/>
          <w:bCs/>
        </w:rPr>
      </w:pPr>
    </w:p>
    <w:p w14:paraId="53C9378D" w14:textId="77777777" w:rsidR="00D96785" w:rsidRPr="00D96785" w:rsidRDefault="00D96785" w:rsidP="00A65B2A">
      <w:pPr>
        <w:numPr>
          <w:ilvl w:val="0"/>
          <w:numId w:val="81"/>
        </w:numPr>
        <w:suppressAutoHyphens w:val="0"/>
        <w:jc w:val="both"/>
      </w:pPr>
      <w:r w:rsidRPr="00D96785">
        <w:t xml:space="preserve">Cenę </w:t>
      </w:r>
      <w:proofErr w:type="spellStart"/>
      <w:r w:rsidRPr="00D96785">
        <w:t>podkryterium</w:t>
      </w:r>
      <w:proofErr w:type="spellEnd"/>
      <w:r w:rsidRPr="00D96785">
        <w:t xml:space="preserve"> B2 dla kredytu w rachunku bieżącym należy rozumieć jako sumę kosztów oprocentowania kredytu oraz prowizji za uruchomienie kredytu pomnożone przez 5. (zakłada się, że kredyt w rachunku uruchamiany będzie w każdym roku budżetowym)</w:t>
      </w:r>
    </w:p>
    <w:p w14:paraId="696503EC" w14:textId="77777777" w:rsidR="00D96785" w:rsidRPr="00D96785" w:rsidRDefault="00D96785" w:rsidP="00D96785"/>
    <w:p w14:paraId="63545D8F" w14:textId="0F18C5F9" w:rsidR="00D96785" w:rsidRDefault="00D96785" w:rsidP="00D96785">
      <w:pPr>
        <w:jc w:val="center"/>
        <w:rPr>
          <w:b/>
        </w:rPr>
      </w:pPr>
      <w:r w:rsidRPr="00D96785">
        <w:rPr>
          <w:b/>
        </w:rPr>
        <w:t>B2</w:t>
      </w:r>
      <w:r w:rsidRPr="00D96785">
        <w:rPr>
          <w:b/>
          <w:vertAlign w:val="subscript"/>
        </w:rPr>
        <w:t xml:space="preserve"> </w:t>
      </w:r>
      <w:r w:rsidRPr="00D96785">
        <w:rPr>
          <w:b/>
        </w:rPr>
        <w:t xml:space="preserve"> = (R</w:t>
      </w:r>
      <w:r w:rsidRPr="00D96785">
        <w:rPr>
          <w:b/>
          <w:vertAlign w:val="subscript"/>
        </w:rPr>
        <w:t xml:space="preserve">o </w:t>
      </w:r>
      <w:r w:rsidRPr="00D96785">
        <w:rPr>
          <w:b/>
        </w:rPr>
        <w:t xml:space="preserve">  +  P</w:t>
      </w:r>
      <w:r w:rsidRPr="00D96785">
        <w:rPr>
          <w:b/>
          <w:vertAlign w:val="subscript"/>
        </w:rPr>
        <w:t xml:space="preserve">o </w:t>
      </w:r>
      <w:r w:rsidRPr="00D96785">
        <w:rPr>
          <w:b/>
        </w:rPr>
        <w:t>) x 5</w:t>
      </w:r>
    </w:p>
    <w:p w14:paraId="699A463E" w14:textId="77777777" w:rsidR="00CD4C3C" w:rsidRPr="00D96785" w:rsidRDefault="00CD4C3C" w:rsidP="00CD4C3C">
      <w:pPr>
        <w:rPr>
          <w:b/>
          <w:vertAlign w:val="subscript"/>
        </w:rPr>
      </w:pPr>
    </w:p>
    <w:p w14:paraId="36961536" w14:textId="43885C69" w:rsidR="00D96785" w:rsidRPr="00D96785" w:rsidRDefault="00D96785" w:rsidP="00D96785">
      <w:r w:rsidRPr="00D96785">
        <w:t>gdzie:</w:t>
      </w:r>
    </w:p>
    <w:p w14:paraId="36B87F6D" w14:textId="614DEEE0" w:rsidR="00D96785" w:rsidRPr="00D96785" w:rsidRDefault="00D96785" w:rsidP="00D96785">
      <w:pPr>
        <w:jc w:val="both"/>
      </w:pPr>
      <w:r w:rsidRPr="00D96785">
        <w:rPr>
          <w:b/>
        </w:rPr>
        <w:t>B2</w:t>
      </w:r>
      <w:r w:rsidRPr="00D96785">
        <w:t xml:space="preserve">  -   cena ofertowa </w:t>
      </w:r>
      <w:proofErr w:type="spellStart"/>
      <w:r w:rsidRPr="00D96785">
        <w:t>podkryterium</w:t>
      </w:r>
      <w:proofErr w:type="spellEnd"/>
      <w:r w:rsidRPr="00D96785">
        <w:t xml:space="preserve"> B2 koszty kredytu w rachunku bieżącym każdego roku w okresie 5 lat,</w:t>
      </w:r>
    </w:p>
    <w:p w14:paraId="5EFD4506" w14:textId="05D1F333" w:rsidR="00D96785" w:rsidRPr="00D96785" w:rsidRDefault="00D96785" w:rsidP="00D96785">
      <w:pPr>
        <w:jc w:val="both"/>
      </w:pPr>
      <w:r w:rsidRPr="00D96785">
        <w:rPr>
          <w:b/>
        </w:rPr>
        <w:t>R</w:t>
      </w:r>
      <w:r w:rsidRPr="00D96785">
        <w:rPr>
          <w:b/>
          <w:vertAlign w:val="subscript"/>
        </w:rPr>
        <w:t>o</w:t>
      </w:r>
      <w:r w:rsidRPr="00D96785">
        <w:rPr>
          <w:vertAlign w:val="subscript"/>
        </w:rPr>
        <w:t xml:space="preserve">  </w:t>
      </w:r>
      <w:r w:rsidRPr="00D96785">
        <w:t xml:space="preserve"> -   całkowite koszty spłaty rat odsetkowych  kredytu w rachunku bieżącym (jeden rok), </w:t>
      </w:r>
    </w:p>
    <w:p w14:paraId="354DDB82" w14:textId="626BAD9D" w:rsidR="00D96785" w:rsidRPr="00D96785" w:rsidRDefault="00D96785" w:rsidP="00D96785">
      <w:pPr>
        <w:jc w:val="both"/>
      </w:pPr>
      <w:r w:rsidRPr="00D96785">
        <w:rPr>
          <w:b/>
        </w:rPr>
        <w:t>P</w:t>
      </w:r>
      <w:r w:rsidRPr="00D96785">
        <w:rPr>
          <w:b/>
          <w:vertAlign w:val="subscript"/>
        </w:rPr>
        <w:t>o</w:t>
      </w:r>
      <w:r w:rsidRPr="00D96785">
        <w:rPr>
          <w:vertAlign w:val="subscript"/>
        </w:rPr>
        <w:t xml:space="preserve">   </w:t>
      </w:r>
      <w:r w:rsidRPr="00D96785">
        <w:t xml:space="preserve"> -   prowizja za uruchomienie kredytu w konkretnym roku budżetowym (jeden rok),</w:t>
      </w:r>
    </w:p>
    <w:p w14:paraId="7D7B437D" w14:textId="77777777" w:rsidR="00D96785" w:rsidRPr="00D96785" w:rsidRDefault="00D96785" w:rsidP="00D96785">
      <w:pPr>
        <w:tabs>
          <w:tab w:val="left" w:pos="1134"/>
        </w:tabs>
        <w:ind w:left="1276" w:hanging="1276"/>
        <w:jc w:val="both"/>
      </w:pPr>
    </w:p>
    <w:p w14:paraId="7CD91515" w14:textId="77777777" w:rsidR="00D96785" w:rsidRPr="00D96785" w:rsidRDefault="00D96785" w:rsidP="00CD4C3C">
      <w:pPr>
        <w:numPr>
          <w:ilvl w:val="0"/>
          <w:numId w:val="81"/>
        </w:numPr>
        <w:tabs>
          <w:tab w:val="clear" w:pos="360"/>
          <w:tab w:val="left" w:pos="567"/>
        </w:tabs>
        <w:suppressAutoHyphens w:val="0"/>
        <w:ind w:left="426" w:hanging="426"/>
        <w:jc w:val="both"/>
      </w:pPr>
      <w:r w:rsidRPr="00D96785">
        <w:t xml:space="preserve">W celu obliczenia ceny ofertowej w tym </w:t>
      </w:r>
      <w:proofErr w:type="spellStart"/>
      <w:r w:rsidRPr="00D96785">
        <w:t>podkryterium</w:t>
      </w:r>
      <w:proofErr w:type="spellEnd"/>
      <w:r w:rsidRPr="00D96785">
        <w:t xml:space="preserve"> dla potrzeb wyboru najkorzystniejszej oferty należy obliczyć:</w:t>
      </w:r>
    </w:p>
    <w:p w14:paraId="2F0ABE71" w14:textId="51179A41" w:rsidR="00D96785" w:rsidRDefault="00D96785" w:rsidP="00D96785">
      <w:pPr>
        <w:jc w:val="both"/>
      </w:pPr>
    </w:p>
    <w:p w14:paraId="4A38B99C" w14:textId="4D19DACD" w:rsidR="00D96785" w:rsidRPr="00D96785" w:rsidRDefault="00D96785" w:rsidP="00CD4C3C">
      <w:pPr>
        <w:numPr>
          <w:ilvl w:val="1"/>
          <w:numId w:val="81"/>
        </w:numPr>
        <w:tabs>
          <w:tab w:val="clear" w:pos="360"/>
          <w:tab w:val="left" w:pos="567"/>
        </w:tabs>
        <w:suppressAutoHyphens w:val="0"/>
        <w:ind w:left="567" w:hanging="567"/>
        <w:jc w:val="both"/>
      </w:pPr>
      <w:r w:rsidRPr="00D96785">
        <w:lastRenderedPageBreak/>
        <w:t>Koszty oprocentowania R</w:t>
      </w:r>
      <w:r w:rsidRPr="00D96785">
        <w:rPr>
          <w:vertAlign w:val="subscript"/>
        </w:rPr>
        <w:t>o</w:t>
      </w:r>
      <w:r w:rsidRPr="00D96785">
        <w:t>, przyjmując stałą stopę oprocentowania kredytu w</w:t>
      </w:r>
      <w:r w:rsidR="00CD4C3C">
        <w:t xml:space="preserve"> </w:t>
      </w:r>
      <w:r w:rsidRPr="00D96785">
        <w:t xml:space="preserve">rachunku bieżącym, WIBOR </w:t>
      </w:r>
      <w:r w:rsidRPr="00D96785">
        <w:rPr>
          <w:bCs/>
        </w:rPr>
        <w:t>dla 1 miesięcznych złotowych depozytów międzybankowych liczona jako średnia z 10 ostatnich dni miesiąca poprzedzającego miesiąc spłaty kolejnej raty odsetkowej. W przypadku braku notowań stawki WIBOR 1M danego dnia do wyliczenia stopy procentowej stosuje się odpowiednio notowania</w:t>
      </w:r>
      <w:r w:rsidRPr="00D96785">
        <w:t xml:space="preserve"> z dnia poprzedzającego, w którym było prowadzone notowanie stawki WIBOR 1M.</w:t>
      </w:r>
    </w:p>
    <w:p w14:paraId="072BD8F2" w14:textId="77777777" w:rsidR="00D96785" w:rsidRPr="00D96785" w:rsidRDefault="00D96785" w:rsidP="00D96785">
      <w:pPr>
        <w:jc w:val="both"/>
      </w:pPr>
    </w:p>
    <w:p w14:paraId="6BAF1E8B" w14:textId="0A062788" w:rsidR="00D96785" w:rsidRPr="00D96785" w:rsidRDefault="00D96785" w:rsidP="00D96785">
      <w:pPr>
        <w:ind w:left="426" w:hanging="426"/>
        <w:jc w:val="both"/>
        <w:rPr>
          <w:b/>
        </w:rPr>
      </w:pPr>
      <w:r w:rsidRPr="00D96785">
        <w:rPr>
          <w:b/>
        </w:rPr>
        <w:t>WIBOR dla celów oferty i oceny ofert przyjąć 0,87 %.</w:t>
      </w:r>
    </w:p>
    <w:p w14:paraId="3833A0D9" w14:textId="77777777" w:rsidR="00D96785" w:rsidRPr="00D96785" w:rsidRDefault="00D96785" w:rsidP="00D96785">
      <w:pPr>
        <w:ind w:left="425" w:hanging="425"/>
        <w:jc w:val="both"/>
        <w:rPr>
          <w:b/>
        </w:rPr>
      </w:pPr>
    </w:p>
    <w:p w14:paraId="2FAE8378" w14:textId="77777777" w:rsidR="00D96785" w:rsidRPr="00D96785" w:rsidRDefault="00D96785" w:rsidP="00CD4C3C">
      <w:pPr>
        <w:jc w:val="both"/>
      </w:pPr>
      <w:proofErr w:type="spellStart"/>
      <w:r w:rsidRPr="00D96785">
        <w:rPr>
          <w:b/>
        </w:rPr>
        <w:t>m</w:t>
      </w:r>
      <w:r w:rsidRPr="00D96785">
        <w:rPr>
          <w:vertAlign w:val="subscript"/>
        </w:rPr>
        <w:t>z</w:t>
      </w:r>
      <w:proofErr w:type="spellEnd"/>
      <w:r w:rsidRPr="00D96785">
        <w:t xml:space="preserve"> oznacza oferowaną marżę złotową, niezmienioną w okresie kredytowania. Oprocentowanie będzie zmieniane dla każdego okresu odsetkowego.</w:t>
      </w:r>
    </w:p>
    <w:p w14:paraId="54F655E1" w14:textId="77777777" w:rsidR="00D96785" w:rsidRPr="00D96785" w:rsidRDefault="00D96785" w:rsidP="00D96785">
      <w:pPr>
        <w:ind w:left="426"/>
        <w:jc w:val="both"/>
      </w:pPr>
    </w:p>
    <w:p w14:paraId="094976ED" w14:textId="73EBB89F" w:rsidR="00D96785" w:rsidRPr="00D96785" w:rsidRDefault="00D96785" w:rsidP="00D96785">
      <w:pPr>
        <w:rPr>
          <w:vertAlign w:val="subscript"/>
        </w:rPr>
      </w:pPr>
      <w:r w:rsidRPr="00D96785">
        <w:t>2.2 Prowizję za uruchomienie kredytu P</w:t>
      </w:r>
      <w:r w:rsidRPr="00D96785">
        <w:rPr>
          <w:vertAlign w:val="subscript"/>
        </w:rPr>
        <w:t>o</w:t>
      </w:r>
    </w:p>
    <w:p w14:paraId="626421EF" w14:textId="77777777" w:rsidR="00D96785" w:rsidRPr="00D96785" w:rsidRDefault="00D96785" w:rsidP="00D96785">
      <w:r w:rsidRPr="00D96785">
        <w:rPr>
          <w:vertAlign w:val="subscript"/>
        </w:rPr>
        <w:t xml:space="preserve">              </w:t>
      </w:r>
      <w:r w:rsidRPr="00D96785">
        <w:t>P</w:t>
      </w:r>
      <w:r w:rsidRPr="00D96785">
        <w:rPr>
          <w:vertAlign w:val="subscript"/>
        </w:rPr>
        <w:t xml:space="preserve">o </w:t>
      </w:r>
      <w:r w:rsidRPr="00D96785">
        <w:t>= (kalkuluje bank).</w:t>
      </w:r>
    </w:p>
    <w:p w14:paraId="3676C4BC" w14:textId="77777777" w:rsidR="00D96785" w:rsidRPr="00D96785" w:rsidRDefault="00D96785" w:rsidP="00A65B2A">
      <w:pPr>
        <w:numPr>
          <w:ilvl w:val="1"/>
          <w:numId w:val="82"/>
        </w:numPr>
        <w:suppressAutoHyphens w:val="0"/>
        <w:jc w:val="both"/>
      </w:pPr>
      <w:r w:rsidRPr="00D96785">
        <w:t>Do obliczania odsetek przyjmuje się, że rok liczy 365.</w:t>
      </w:r>
    </w:p>
    <w:p w14:paraId="05664441" w14:textId="77777777" w:rsidR="00D96785" w:rsidRPr="00D96785" w:rsidRDefault="00D96785" w:rsidP="00D96785">
      <w:pPr>
        <w:tabs>
          <w:tab w:val="left" w:pos="709"/>
        </w:tabs>
        <w:autoSpaceDE w:val="0"/>
        <w:autoSpaceDN w:val="0"/>
        <w:adjustRightInd w:val="0"/>
        <w:jc w:val="both"/>
      </w:pPr>
      <w:r w:rsidRPr="00D96785">
        <w:t>2.5  Prowizję plus odsetki należy pomnożyć przez 5 (lat).</w:t>
      </w:r>
    </w:p>
    <w:p w14:paraId="3F5530EE" w14:textId="77777777" w:rsidR="00D96785" w:rsidRPr="00D96785" w:rsidRDefault="00D96785" w:rsidP="00D96785">
      <w:pPr>
        <w:pStyle w:val="Standard"/>
        <w:tabs>
          <w:tab w:val="left" w:pos="709"/>
        </w:tabs>
        <w:jc w:val="both"/>
      </w:pPr>
    </w:p>
    <w:p w14:paraId="1AAF01A9" w14:textId="77777777" w:rsidR="00D96785" w:rsidRPr="00D96785" w:rsidRDefault="00D96785" w:rsidP="00D96785">
      <w:pPr>
        <w:pStyle w:val="Standard"/>
        <w:pBdr>
          <w:bottom w:val="single" w:sz="4" w:space="1" w:color="auto"/>
        </w:pBdr>
        <w:tabs>
          <w:tab w:val="left" w:pos="7655"/>
        </w:tabs>
        <w:rPr>
          <w:b/>
        </w:rPr>
      </w:pPr>
      <w:r w:rsidRPr="00D96785">
        <w:rPr>
          <w:b/>
        </w:rPr>
        <w:t xml:space="preserve">III. Oprocentowanie środków pieniężnych   B3                            </w:t>
      </w:r>
      <w:r w:rsidRPr="00D96785">
        <w:rPr>
          <w:b/>
        </w:rPr>
        <w:tab/>
        <w:t xml:space="preserve">  40 pkt.</w:t>
      </w:r>
    </w:p>
    <w:p w14:paraId="46DF6D16" w14:textId="77777777" w:rsidR="00D96785" w:rsidRPr="00D96785" w:rsidRDefault="00D96785" w:rsidP="00D96785">
      <w:pPr>
        <w:pStyle w:val="Standard"/>
        <w:tabs>
          <w:tab w:val="left" w:pos="709"/>
        </w:tabs>
      </w:pPr>
      <w:r w:rsidRPr="00D96785">
        <w:tab/>
      </w:r>
    </w:p>
    <w:p w14:paraId="0468C3C8" w14:textId="77777777" w:rsidR="00D96785" w:rsidRPr="00D96785" w:rsidRDefault="00D96785" w:rsidP="00A65B2A">
      <w:pPr>
        <w:pStyle w:val="Standard"/>
        <w:widowControl/>
        <w:numPr>
          <w:ilvl w:val="0"/>
          <w:numId w:val="71"/>
        </w:numPr>
        <w:tabs>
          <w:tab w:val="left" w:pos="709"/>
        </w:tabs>
        <w:suppressAutoHyphens w:val="0"/>
        <w:autoSpaceDN w:val="0"/>
        <w:adjustRightInd w:val="0"/>
        <w:jc w:val="both"/>
      </w:pPr>
      <w:bookmarkStart w:id="1" w:name="_Hlk50456468"/>
      <w:r w:rsidRPr="00D96785">
        <w:t>Wysokość stopy procentowej od środków pieniężnych na rachunku bankowym należy ustalić jako iloczyn stopy procentowej opartej o stawkę referencyjną WIBID 1M z pierwszego dnia roboczego rozpoczynającego dany okres obrachunkowy i współczynnika korygującego określonego w złożonej przez Bank ofercie. Współczynnik określony przez Bank musi być większy od zera i stały w całym okresie trwania umowy.</w:t>
      </w:r>
    </w:p>
    <w:bookmarkEnd w:id="1"/>
    <w:p w14:paraId="1907EFE6" w14:textId="77777777" w:rsidR="00D96785" w:rsidRPr="00D96785" w:rsidRDefault="00D96785" w:rsidP="00D96785">
      <w:pPr>
        <w:pStyle w:val="Standard"/>
        <w:tabs>
          <w:tab w:val="left" w:pos="709"/>
        </w:tabs>
        <w:ind w:left="57"/>
        <w:jc w:val="both"/>
      </w:pPr>
    </w:p>
    <w:p w14:paraId="608B0B24" w14:textId="77777777" w:rsidR="00D96785" w:rsidRPr="00D96785" w:rsidRDefault="00D96785" w:rsidP="00D96785">
      <w:pPr>
        <w:pStyle w:val="Standard"/>
        <w:tabs>
          <w:tab w:val="left" w:pos="1134"/>
          <w:tab w:val="left" w:pos="1276"/>
        </w:tabs>
        <w:ind w:left="1276" w:hanging="1276"/>
        <w:jc w:val="both"/>
        <w:rPr>
          <w:i/>
        </w:rPr>
      </w:pPr>
      <w:r w:rsidRPr="00D96785">
        <w:rPr>
          <w:b/>
        </w:rPr>
        <w:t xml:space="preserve">WIBID (%) – </w:t>
      </w:r>
      <w:r w:rsidRPr="00D96785">
        <w:t>stawka WIBID dla 1 miesięcznych złotowych depozytów międzybankowych z pierwszego dnia roboczego rozpoczynającego dany okres obrachunkowy</w:t>
      </w:r>
      <w:r w:rsidRPr="00D96785">
        <w:rPr>
          <w:i/>
        </w:rPr>
        <w:t>.</w:t>
      </w:r>
    </w:p>
    <w:p w14:paraId="513753F2" w14:textId="77777777" w:rsidR="00D96785" w:rsidRPr="00D96785" w:rsidRDefault="00D96785" w:rsidP="00D96785">
      <w:pPr>
        <w:pStyle w:val="Standard"/>
        <w:tabs>
          <w:tab w:val="left" w:pos="1134"/>
        </w:tabs>
        <w:ind w:left="142" w:hanging="142"/>
        <w:jc w:val="both"/>
        <w:rPr>
          <w:i/>
        </w:rPr>
      </w:pPr>
    </w:p>
    <w:p w14:paraId="529C4C05" w14:textId="70D96A10" w:rsidR="00D96785" w:rsidRPr="00D96785" w:rsidRDefault="00D96785" w:rsidP="00D96785">
      <w:pPr>
        <w:pStyle w:val="Standard"/>
        <w:tabs>
          <w:tab w:val="left" w:pos="0"/>
        </w:tabs>
        <w:spacing w:line="360" w:lineRule="auto"/>
        <w:jc w:val="both"/>
        <w:rPr>
          <w:b/>
          <w:bCs/>
        </w:rPr>
      </w:pPr>
      <w:r w:rsidRPr="00D96785">
        <w:t xml:space="preserve">WIBID 1M dla celów oferty i oceny ofert należy przyjąć  </w:t>
      </w:r>
      <w:r w:rsidRPr="00D96785">
        <w:rPr>
          <w:b/>
          <w:bCs/>
        </w:rPr>
        <w:t>0,82 %.</w:t>
      </w:r>
    </w:p>
    <w:p w14:paraId="6AF624CD" w14:textId="77777777" w:rsidR="00D96785" w:rsidRPr="00D96785" w:rsidRDefault="00D96785" w:rsidP="00CD4C3C">
      <w:pPr>
        <w:pStyle w:val="Standard"/>
        <w:tabs>
          <w:tab w:val="left" w:pos="1560"/>
        </w:tabs>
        <w:jc w:val="both"/>
        <w:rPr>
          <w:b/>
        </w:rPr>
      </w:pPr>
      <w:proofErr w:type="spellStart"/>
      <w:r w:rsidRPr="00D96785">
        <w:rPr>
          <w:b/>
        </w:rPr>
        <w:t>m</w:t>
      </w:r>
      <w:r w:rsidRPr="00D96785">
        <w:rPr>
          <w:b/>
          <w:vertAlign w:val="subscript"/>
        </w:rPr>
        <w:t>z</w:t>
      </w:r>
      <w:proofErr w:type="spellEnd"/>
      <w:r w:rsidRPr="00D96785">
        <w:rPr>
          <w:b/>
        </w:rPr>
        <w:t xml:space="preserve"> (%)  -  stała marża złotowa proponowana przez bank, niezmieniona w okresie obowiązywania umowy</w:t>
      </w:r>
    </w:p>
    <w:p w14:paraId="30AAFB6A" w14:textId="77777777" w:rsidR="00CD4C3C" w:rsidRDefault="00CD4C3C" w:rsidP="00CD4C3C">
      <w:pPr>
        <w:pStyle w:val="Standard"/>
        <w:tabs>
          <w:tab w:val="left" w:pos="1134"/>
        </w:tabs>
        <w:jc w:val="both"/>
        <w:rPr>
          <w:b/>
        </w:rPr>
      </w:pPr>
    </w:p>
    <w:p w14:paraId="0523B223" w14:textId="7EF8FA65" w:rsidR="00D96785" w:rsidRPr="00D96785" w:rsidRDefault="00D96785" w:rsidP="00CD4C3C">
      <w:pPr>
        <w:pStyle w:val="Standard"/>
        <w:tabs>
          <w:tab w:val="left" w:pos="1134"/>
        </w:tabs>
        <w:jc w:val="both"/>
        <w:rPr>
          <w:b/>
          <w:u w:val="single"/>
        </w:rPr>
      </w:pPr>
      <w:r w:rsidRPr="00D96785">
        <w:rPr>
          <w:b/>
          <w:u w:val="single"/>
        </w:rPr>
        <w:t>Najwyższą ilość punktów uzyska oferent proponujący najwyższe oprocentowanie.</w:t>
      </w:r>
    </w:p>
    <w:p w14:paraId="3099134E" w14:textId="2F14CF19" w:rsidR="00D96785" w:rsidRPr="00D96785" w:rsidRDefault="00D96785" w:rsidP="00D96785">
      <w:pPr>
        <w:pStyle w:val="Standard"/>
        <w:tabs>
          <w:tab w:val="left" w:pos="709"/>
        </w:tabs>
        <w:ind w:left="57"/>
        <w:jc w:val="both"/>
        <w:rPr>
          <w:b/>
          <w:bCs/>
          <w:smallCaps/>
          <w:u w:val="single"/>
        </w:rPr>
      </w:pPr>
      <w:r w:rsidRPr="00D96785">
        <w:rPr>
          <w:b/>
          <w:bCs/>
          <w:smallCaps/>
          <w:u w:val="single"/>
        </w:rPr>
        <w:t xml:space="preserve">1.2.   </w:t>
      </w:r>
      <w:proofErr w:type="spellStart"/>
      <w:r w:rsidRPr="00D96785">
        <w:rPr>
          <w:b/>
          <w:bCs/>
          <w:smallCaps/>
          <w:u w:val="single"/>
        </w:rPr>
        <w:t>Podkryterium</w:t>
      </w:r>
      <w:proofErr w:type="spellEnd"/>
      <w:r w:rsidRPr="00D96785">
        <w:rPr>
          <w:b/>
          <w:bCs/>
          <w:smallCaps/>
          <w:u w:val="single"/>
        </w:rPr>
        <w:t xml:space="preserve"> B3 składa się z :</w:t>
      </w:r>
    </w:p>
    <w:p w14:paraId="7B866DA6" w14:textId="77777777" w:rsidR="00D96785" w:rsidRPr="00D96785" w:rsidRDefault="00D96785" w:rsidP="00D96785">
      <w:pPr>
        <w:pStyle w:val="Standard"/>
        <w:tabs>
          <w:tab w:val="left" w:pos="7797"/>
        </w:tabs>
        <w:jc w:val="both"/>
      </w:pPr>
      <w:r w:rsidRPr="00D96785">
        <w:tab/>
      </w:r>
    </w:p>
    <w:p w14:paraId="6F298318" w14:textId="4C59B644" w:rsidR="00D96785" w:rsidRPr="00D96785" w:rsidRDefault="00D96785" w:rsidP="00D96785">
      <w:pPr>
        <w:pStyle w:val="Standard"/>
        <w:pBdr>
          <w:bottom w:val="single" w:sz="4" w:space="1" w:color="auto"/>
        </w:pBdr>
        <w:tabs>
          <w:tab w:val="left" w:pos="7797"/>
        </w:tabs>
        <w:rPr>
          <w:b/>
        </w:rPr>
      </w:pPr>
      <w:r w:rsidRPr="00D96785">
        <w:rPr>
          <w:b/>
        </w:rPr>
        <w:t>1.2.1. Oprocentowania rachunku bieżącego</w:t>
      </w:r>
      <w:r w:rsidRPr="00D96785">
        <w:rPr>
          <w:b/>
        </w:rPr>
        <w:tab/>
        <w:t>30 pkt</w:t>
      </w:r>
    </w:p>
    <w:p w14:paraId="2697316C" w14:textId="77777777" w:rsidR="00D96785" w:rsidRPr="00D96785" w:rsidRDefault="00D96785" w:rsidP="00D96785">
      <w:pPr>
        <w:pStyle w:val="Standard"/>
        <w:tabs>
          <w:tab w:val="left" w:pos="6804"/>
        </w:tabs>
        <w:rPr>
          <w:b/>
          <w:i/>
        </w:rPr>
      </w:pPr>
      <w:r w:rsidRPr="00D96785">
        <w:t xml:space="preserve">    </w:t>
      </w:r>
      <w:r w:rsidRPr="00D96785">
        <w:rPr>
          <w:b/>
          <w:i/>
        </w:rPr>
        <w:t>w tym:</w:t>
      </w:r>
    </w:p>
    <w:p w14:paraId="114FBFE6" w14:textId="77777777" w:rsidR="00D96785" w:rsidRPr="00D96785" w:rsidRDefault="00D96785" w:rsidP="00A65B2A">
      <w:pPr>
        <w:pStyle w:val="Standard"/>
        <w:widowControl/>
        <w:numPr>
          <w:ilvl w:val="0"/>
          <w:numId w:val="70"/>
        </w:numPr>
        <w:tabs>
          <w:tab w:val="left" w:pos="6804"/>
        </w:tabs>
        <w:suppressAutoHyphens w:val="0"/>
        <w:autoSpaceDN w:val="0"/>
        <w:adjustRightInd w:val="0"/>
      </w:pPr>
      <w:r w:rsidRPr="00D96785">
        <w:t xml:space="preserve">oprocentowanie środków pieniężnych </w:t>
      </w:r>
    </w:p>
    <w:p w14:paraId="3B818EDB" w14:textId="77777777" w:rsidR="00D96785" w:rsidRPr="00D96785" w:rsidRDefault="00D96785" w:rsidP="00D96785">
      <w:pPr>
        <w:pStyle w:val="Standard"/>
        <w:tabs>
          <w:tab w:val="left" w:pos="6804"/>
        </w:tabs>
        <w:ind w:left="1417"/>
      </w:pPr>
      <w:r w:rsidRPr="00D96785">
        <w:t xml:space="preserve">na rachunku bieżącym    </w:t>
      </w:r>
      <w:r w:rsidRPr="00D96785">
        <w:rPr>
          <w:b/>
        </w:rPr>
        <w:t xml:space="preserve">P </w:t>
      </w:r>
      <w:r w:rsidRPr="00D96785">
        <w:rPr>
          <w:vertAlign w:val="subscript"/>
        </w:rPr>
        <w:tab/>
      </w:r>
      <w:r w:rsidRPr="00D96785">
        <w:rPr>
          <w:vertAlign w:val="subscript"/>
        </w:rPr>
        <w:tab/>
      </w:r>
      <w:r w:rsidRPr="00D96785">
        <w:t>30 pkt</w:t>
      </w:r>
    </w:p>
    <w:p w14:paraId="116785F5" w14:textId="77777777" w:rsidR="00D96785" w:rsidRPr="00D96785" w:rsidRDefault="00D96785" w:rsidP="00A65B2A">
      <w:pPr>
        <w:pStyle w:val="Standard"/>
        <w:widowControl/>
        <w:numPr>
          <w:ilvl w:val="0"/>
          <w:numId w:val="70"/>
        </w:numPr>
        <w:tabs>
          <w:tab w:val="left" w:pos="6804"/>
          <w:tab w:val="left" w:pos="7230"/>
        </w:tabs>
        <w:suppressAutoHyphens w:val="0"/>
        <w:autoSpaceDN w:val="0"/>
        <w:adjustRightInd w:val="0"/>
      </w:pPr>
      <w:r w:rsidRPr="00D96785">
        <w:t>okres kapitalizacji odsetek miesięczny</w:t>
      </w:r>
    </w:p>
    <w:p w14:paraId="466F3262" w14:textId="77777777" w:rsidR="00D96785" w:rsidRPr="00D96785" w:rsidRDefault="00D96785" w:rsidP="00D96785">
      <w:pPr>
        <w:pStyle w:val="Standard"/>
        <w:pBdr>
          <w:bottom w:val="single" w:sz="4" w:space="1" w:color="auto"/>
        </w:pBdr>
        <w:tabs>
          <w:tab w:val="left" w:pos="5670"/>
          <w:tab w:val="left" w:pos="6804"/>
          <w:tab w:val="left" w:pos="7797"/>
        </w:tabs>
        <w:ind w:left="709" w:hanging="567"/>
        <w:jc w:val="both"/>
      </w:pPr>
      <w:r w:rsidRPr="00D96785">
        <w:rPr>
          <w:b/>
        </w:rPr>
        <w:t>1.2.2 Oprocentowania środków na rachunkach lokat terminowych – depozyt  automatyczny „</w:t>
      </w:r>
      <w:proofErr w:type="spellStart"/>
      <w:r w:rsidRPr="00D96785">
        <w:rPr>
          <w:b/>
        </w:rPr>
        <w:t>overnight</w:t>
      </w:r>
      <w:proofErr w:type="spellEnd"/>
      <w:r w:rsidRPr="00D96785">
        <w:rPr>
          <w:b/>
        </w:rPr>
        <w:t>”</w:t>
      </w:r>
      <w:r w:rsidRPr="00D96785">
        <w:rPr>
          <w:b/>
        </w:rPr>
        <w:tab/>
      </w:r>
      <w:r w:rsidRPr="00D96785">
        <w:rPr>
          <w:b/>
        </w:rPr>
        <w:tab/>
      </w:r>
      <w:r w:rsidRPr="00D96785">
        <w:rPr>
          <w:b/>
        </w:rPr>
        <w:tab/>
        <w:t>10 pkt</w:t>
      </w:r>
    </w:p>
    <w:p w14:paraId="32ECA8BA" w14:textId="2A7BDBC3" w:rsidR="00D96785" w:rsidRPr="00D96785" w:rsidRDefault="00D96785" w:rsidP="00D96785">
      <w:pPr>
        <w:pStyle w:val="Standard"/>
        <w:tabs>
          <w:tab w:val="left" w:pos="6804"/>
        </w:tabs>
      </w:pPr>
      <w:r w:rsidRPr="00D96785">
        <w:rPr>
          <w:b/>
          <w:i/>
        </w:rPr>
        <w:t>w tym:</w:t>
      </w:r>
    </w:p>
    <w:p w14:paraId="3C11BA37" w14:textId="77777777" w:rsidR="00D96785" w:rsidRPr="00D96785" w:rsidRDefault="00D96785" w:rsidP="00A65B2A">
      <w:pPr>
        <w:pStyle w:val="Standard"/>
        <w:widowControl/>
        <w:numPr>
          <w:ilvl w:val="0"/>
          <w:numId w:val="70"/>
        </w:numPr>
        <w:tabs>
          <w:tab w:val="left" w:pos="6804"/>
        </w:tabs>
        <w:suppressAutoHyphens w:val="0"/>
        <w:autoSpaceDN w:val="0"/>
        <w:adjustRightInd w:val="0"/>
      </w:pPr>
      <w:r w:rsidRPr="00D96785">
        <w:t>oprocentowanie „</w:t>
      </w:r>
      <w:proofErr w:type="spellStart"/>
      <w:r w:rsidRPr="00D96785">
        <w:t>overnight</w:t>
      </w:r>
      <w:proofErr w:type="spellEnd"/>
      <w:r w:rsidRPr="00D96785">
        <w:t xml:space="preserve">”  </w:t>
      </w:r>
      <w:r w:rsidRPr="00D96785">
        <w:rPr>
          <w:b/>
        </w:rPr>
        <w:t>L</w:t>
      </w:r>
      <w:r w:rsidRPr="00D96785">
        <w:rPr>
          <w:vertAlign w:val="subscript"/>
        </w:rPr>
        <w:tab/>
        <w:t xml:space="preserve">      </w:t>
      </w:r>
      <w:r w:rsidRPr="00D96785">
        <w:t xml:space="preserve">  10 pkt</w:t>
      </w:r>
    </w:p>
    <w:p w14:paraId="0F21B73C" w14:textId="77777777" w:rsidR="00D96785" w:rsidRPr="00D96785" w:rsidRDefault="00D96785" w:rsidP="00D96785">
      <w:pPr>
        <w:pStyle w:val="Standard"/>
        <w:tabs>
          <w:tab w:val="left" w:pos="6804"/>
        </w:tabs>
        <w:ind w:left="1077"/>
      </w:pPr>
    </w:p>
    <w:p w14:paraId="1B7F37D0" w14:textId="77777777" w:rsidR="00D96785" w:rsidRPr="00D96785" w:rsidRDefault="00D96785" w:rsidP="00A65B2A">
      <w:pPr>
        <w:pStyle w:val="Standard"/>
        <w:widowControl/>
        <w:numPr>
          <w:ilvl w:val="0"/>
          <w:numId w:val="70"/>
        </w:numPr>
        <w:tabs>
          <w:tab w:val="left" w:pos="6804"/>
        </w:tabs>
        <w:suppressAutoHyphens w:val="0"/>
        <w:autoSpaceDN w:val="0"/>
        <w:adjustRightInd w:val="0"/>
      </w:pPr>
      <w:r w:rsidRPr="00D96785">
        <w:t xml:space="preserve">Bank pobiera każdą kwotę ze wskazanego rachunku na koniec dnia na depozyt automatyczny. </w:t>
      </w:r>
    </w:p>
    <w:p w14:paraId="0CF3B100" w14:textId="77777777" w:rsidR="00D96785" w:rsidRPr="00D96785" w:rsidRDefault="00D96785" w:rsidP="00D96785">
      <w:pPr>
        <w:pStyle w:val="Standard"/>
        <w:autoSpaceDE/>
      </w:pPr>
    </w:p>
    <w:p w14:paraId="7BDA0844" w14:textId="796EC685" w:rsidR="00D96785" w:rsidRPr="00D96785" w:rsidRDefault="00D96785" w:rsidP="00CD4C3C">
      <w:pPr>
        <w:pStyle w:val="Standard"/>
        <w:autoSpaceDE/>
        <w:rPr>
          <w:b/>
          <w:bCs/>
          <w:smallCaps/>
          <w:u w:val="single"/>
        </w:rPr>
      </w:pPr>
      <w:r w:rsidRPr="00D96785">
        <w:rPr>
          <w:b/>
          <w:bCs/>
          <w:smallCaps/>
          <w:u w:val="single"/>
        </w:rPr>
        <w:lastRenderedPageBreak/>
        <w:t xml:space="preserve">1.3.   Sposób ustalenia wartości </w:t>
      </w:r>
      <w:proofErr w:type="spellStart"/>
      <w:r w:rsidRPr="00D96785">
        <w:rPr>
          <w:b/>
          <w:bCs/>
          <w:smallCaps/>
          <w:u w:val="single"/>
        </w:rPr>
        <w:t>podkryterium</w:t>
      </w:r>
      <w:proofErr w:type="spellEnd"/>
      <w:r w:rsidRPr="00D96785">
        <w:rPr>
          <w:b/>
          <w:bCs/>
          <w:smallCaps/>
          <w:u w:val="single"/>
        </w:rPr>
        <w:t xml:space="preserve"> B3 – 40 pkt</w:t>
      </w:r>
    </w:p>
    <w:p w14:paraId="767C0C8A" w14:textId="77777777" w:rsidR="00D96785" w:rsidRPr="00D96785" w:rsidRDefault="00D96785" w:rsidP="00CD4C3C">
      <w:pPr>
        <w:pStyle w:val="Standard"/>
        <w:autoSpaceDE/>
        <w:rPr>
          <w:b/>
        </w:rPr>
      </w:pPr>
    </w:p>
    <w:p w14:paraId="0FFA0372" w14:textId="719A1C8B" w:rsidR="00D96785" w:rsidRPr="00D96785" w:rsidRDefault="00D96785" w:rsidP="00CD4C3C">
      <w:pPr>
        <w:pStyle w:val="Standard"/>
        <w:autoSpaceDE/>
        <w:spacing w:line="360" w:lineRule="auto"/>
      </w:pPr>
      <w:r w:rsidRPr="00D96785">
        <w:t xml:space="preserve">1.3.1. </w:t>
      </w:r>
      <w:proofErr w:type="spellStart"/>
      <w:r w:rsidRPr="00D96785">
        <w:t>Podkryterium</w:t>
      </w:r>
      <w:proofErr w:type="spellEnd"/>
      <w:r w:rsidRPr="00D96785">
        <w:t xml:space="preserve"> B3 oddzielnie przelicza się dla:</w:t>
      </w:r>
    </w:p>
    <w:p w14:paraId="0562E2E4" w14:textId="77777777" w:rsidR="00D96785" w:rsidRPr="00D96785" w:rsidRDefault="00D96785" w:rsidP="00A65B2A">
      <w:pPr>
        <w:pStyle w:val="Standard"/>
        <w:widowControl/>
        <w:numPr>
          <w:ilvl w:val="1"/>
          <w:numId w:val="80"/>
        </w:numPr>
        <w:tabs>
          <w:tab w:val="left" w:pos="6804"/>
        </w:tabs>
        <w:suppressAutoHyphens w:val="0"/>
        <w:autoSpaceDN w:val="0"/>
        <w:adjustRightInd w:val="0"/>
      </w:pPr>
      <w:r w:rsidRPr="00D96785">
        <w:t xml:space="preserve">oprocentowania środków pieniężnych na rachunku bieżącym    </w:t>
      </w:r>
      <w:r w:rsidRPr="00D96785">
        <w:rPr>
          <w:b/>
        </w:rPr>
        <w:t xml:space="preserve">P </w:t>
      </w:r>
    </w:p>
    <w:p w14:paraId="3DA6FA54" w14:textId="77777777" w:rsidR="00D96785" w:rsidRPr="00D96785" w:rsidRDefault="00D96785" w:rsidP="00A65B2A">
      <w:pPr>
        <w:pStyle w:val="Standard"/>
        <w:widowControl/>
        <w:numPr>
          <w:ilvl w:val="1"/>
          <w:numId w:val="80"/>
        </w:numPr>
        <w:suppressAutoHyphens w:val="0"/>
        <w:autoSpaceDE/>
        <w:spacing w:line="360" w:lineRule="auto"/>
      </w:pPr>
      <w:r w:rsidRPr="00D96785">
        <w:t>oprocentowania „</w:t>
      </w:r>
      <w:proofErr w:type="spellStart"/>
      <w:r w:rsidRPr="00D96785">
        <w:t>overnight</w:t>
      </w:r>
      <w:proofErr w:type="spellEnd"/>
      <w:r w:rsidRPr="00D96785">
        <w:t xml:space="preserve">”  </w:t>
      </w:r>
      <w:r w:rsidRPr="00D96785">
        <w:rPr>
          <w:b/>
        </w:rPr>
        <w:t>L</w:t>
      </w:r>
    </w:p>
    <w:p w14:paraId="49DE3684" w14:textId="77777777" w:rsidR="00D96785" w:rsidRPr="00D96785" w:rsidRDefault="00D96785" w:rsidP="00CD4C3C">
      <w:pPr>
        <w:pStyle w:val="Standard"/>
        <w:autoSpaceDE/>
        <w:ind w:left="740"/>
      </w:pPr>
      <w:r w:rsidRPr="00D96785">
        <w:t xml:space="preserve">a następnie sumuje się wartości  kryterium P + L </w:t>
      </w:r>
    </w:p>
    <w:p w14:paraId="663AA6C8" w14:textId="77777777" w:rsidR="00CD4C3C" w:rsidRDefault="00CD4C3C" w:rsidP="00CD4C3C">
      <w:pPr>
        <w:pStyle w:val="Standard"/>
        <w:autoSpaceDE/>
        <w:rPr>
          <w:i/>
        </w:rPr>
      </w:pPr>
    </w:p>
    <w:p w14:paraId="25C37A9A" w14:textId="044500C1" w:rsidR="00D96785" w:rsidRPr="00D96785" w:rsidRDefault="00D96785" w:rsidP="00CD4C3C">
      <w:pPr>
        <w:pStyle w:val="Standard"/>
        <w:autoSpaceDE/>
        <w:rPr>
          <w:b/>
        </w:rPr>
      </w:pPr>
      <w:r w:rsidRPr="00D96785">
        <w:rPr>
          <w:i/>
        </w:rPr>
        <w:t>W związku z czym ustala się:</w:t>
      </w:r>
    </w:p>
    <w:p w14:paraId="57431F6A" w14:textId="77777777" w:rsidR="00D96785" w:rsidRPr="00D96785" w:rsidRDefault="00D96785" w:rsidP="00D96785">
      <w:pPr>
        <w:pStyle w:val="Standard"/>
        <w:tabs>
          <w:tab w:val="left" w:pos="6804"/>
        </w:tabs>
        <w:rPr>
          <w:b/>
        </w:rPr>
      </w:pPr>
      <w:r w:rsidRPr="00D96785">
        <w:rPr>
          <w:b/>
        </w:rPr>
        <w:t xml:space="preserve">1.3.2 Oprocentowanie środków pieniężnych na rachunku bieżącym            P </w:t>
      </w:r>
      <w:r w:rsidRPr="00D96785">
        <w:rPr>
          <w:b/>
          <w:vertAlign w:val="subscript"/>
        </w:rPr>
        <w:t xml:space="preserve"> </w:t>
      </w:r>
      <w:r w:rsidRPr="00D96785">
        <w:rPr>
          <w:b/>
        </w:rPr>
        <w:t>- 30 pkt</w:t>
      </w:r>
    </w:p>
    <w:p w14:paraId="45190B8F" w14:textId="77777777" w:rsidR="00D96785" w:rsidRPr="00D96785" w:rsidRDefault="00D96785" w:rsidP="00D96785">
      <w:pPr>
        <w:pStyle w:val="Standard"/>
        <w:autoSpaceDE/>
        <w:ind w:left="57"/>
        <w:jc w:val="center"/>
      </w:pPr>
    </w:p>
    <w:p w14:paraId="6CDD55EC" w14:textId="77777777" w:rsidR="00D96785" w:rsidRPr="00D96785" w:rsidRDefault="00D96785" w:rsidP="00D96785">
      <w:pPr>
        <w:pStyle w:val="Standard"/>
        <w:autoSpaceDE/>
        <w:ind w:left="57"/>
        <w:jc w:val="center"/>
        <w:rPr>
          <w:lang w:val="en-US"/>
        </w:rPr>
      </w:pPr>
      <w:r w:rsidRPr="00D96785">
        <w:rPr>
          <w:lang w:val="en-US"/>
        </w:rPr>
        <w:t xml:space="preserve">P = P </w:t>
      </w:r>
      <w:proofErr w:type="spellStart"/>
      <w:r w:rsidRPr="00D96785">
        <w:rPr>
          <w:vertAlign w:val="subscript"/>
          <w:lang w:val="en-US"/>
        </w:rPr>
        <w:t>ofert</w:t>
      </w:r>
      <w:proofErr w:type="spellEnd"/>
      <w:r w:rsidRPr="00D96785">
        <w:rPr>
          <w:vertAlign w:val="subscript"/>
          <w:lang w:val="en-US"/>
        </w:rPr>
        <w:t xml:space="preserve"> </w:t>
      </w:r>
      <w:r w:rsidRPr="00D96785">
        <w:rPr>
          <w:lang w:val="en-US"/>
        </w:rPr>
        <w:t xml:space="preserve">/ P </w:t>
      </w:r>
      <w:r w:rsidRPr="00D96785">
        <w:rPr>
          <w:vertAlign w:val="subscript"/>
          <w:lang w:val="en-US"/>
        </w:rPr>
        <w:t xml:space="preserve">max </w:t>
      </w:r>
      <w:r w:rsidRPr="00D96785">
        <w:rPr>
          <w:lang w:val="en-US"/>
        </w:rPr>
        <w:t xml:space="preserve">x 100 </w:t>
      </w:r>
    </w:p>
    <w:p w14:paraId="02362AEF" w14:textId="77777777" w:rsidR="00D96785" w:rsidRPr="00D96785" w:rsidRDefault="00D96785" w:rsidP="00D96785">
      <w:pPr>
        <w:pStyle w:val="Standard"/>
        <w:autoSpaceDE/>
        <w:ind w:left="57"/>
      </w:pPr>
      <w:r w:rsidRPr="00D96785">
        <w:t>gdzie:</w:t>
      </w:r>
    </w:p>
    <w:p w14:paraId="4082B682" w14:textId="77777777" w:rsidR="00D96785" w:rsidRPr="00D96785" w:rsidRDefault="00D96785" w:rsidP="00D96785">
      <w:pPr>
        <w:pStyle w:val="Standard"/>
        <w:tabs>
          <w:tab w:val="left" w:pos="851"/>
        </w:tabs>
        <w:autoSpaceDE/>
        <w:ind w:left="1560" w:hanging="852"/>
        <w:jc w:val="both"/>
      </w:pPr>
      <w:r w:rsidRPr="00D96785">
        <w:t>P          -  wysokość oprocentowania środków pieniężnych na rachunku bieżącym,</w:t>
      </w:r>
    </w:p>
    <w:p w14:paraId="71A06739" w14:textId="77777777" w:rsidR="00D96785" w:rsidRPr="00D96785" w:rsidRDefault="00D96785" w:rsidP="00D96785">
      <w:pPr>
        <w:pStyle w:val="Standard"/>
        <w:tabs>
          <w:tab w:val="left" w:pos="851"/>
        </w:tabs>
        <w:autoSpaceDE/>
        <w:ind w:left="1560" w:hanging="851"/>
        <w:jc w:val="both"/>
      </w:pPr>
      <w:r w:rsidRPr="00D96785">
        <w:t xml:space="preserve">               przeliczeniowa,</w:t>
      </w:r>
    </w:p>
    <w:p w14:paraId="31A4F948" w14:textId="77777777" w:rsidR="00D96785" w:rsidRPr="00D96785" w:rsidRDefault="00D96785" w:rsidP="00D96785">
      <w:pPr>
        <w:pStyle w:val="Standard"/>
        <w:autoSpaceDE/>
        <w:ind w:left="1701" w:hanging="1644"/>
        <w:jc w:val="both"/>
      </w:pPr>
      <w:r w:rsidRPr="00D96785">
        <w:t xml:space="preserve">             P </w:t>
      </w:r>
      <w:r w:rsidRPr="00D96785">
        <w:rPr>
          <w:vertAlign w:val="subscript"/>
        </w:rPr>
        <w:t xml:space="preserve">max  </w:t>
      </w:r>
      <w:r w:rsidRPr="00D96785">
        <w:t>- oprocentowanie najwyższe spośród zaproponowanych we wszystkich ofertach,</w:t>
      </w:r>
    </w:p>
    <w:p w14:paraId="20FC1780" w14:textId="77777777" w:rsidR="00D96785" w:rsidRPr="00D96785" w:rsidRDefault="00D96785" w:rsidP="00D96785">
      <w:pPr>
        <w:pStyle w:val="Standard"/>
        <w:tabs>
          <w:tab w:val="left" w:pos="851"/>
        </w:tabs>
        <w:autoSpaceDE/>
        <w:ind w:firstLine="709"/>
        <w:jc w:val="both"/>
      </w:pPr>
      <w:r w:rsidRPr="00D96785">
        <w:t xml:space="preserve">P </w:t>
      </w:r>
      <w:r w:rsidRPr="00D96785">
        <w:rPr>
          <w:vertAlign w:val="subscript"/>
        </w:rPr>
        <w:t xml:space="preserve">ofert       </w:t>
      </w:r>
      <w:r w:rsidRPr="00D96785">
        <w:t>-  stawka oprocentowania rozpatrywanej oferty.</w:t>
      </w:r>
    </w:p>
    <w:p w14:paraId="021E42E6" w14:textId="77777777" w:rsidR="00D96785" w:rsidRPr="00D96785" w:rsidRDefault="00D96785" w:rsidP="00D96785">
      <w:pPr>
        <w:pStyle w:val="Standard"/>
        <w:tabs>
          <w:tab w:val="left" w:pos="851"/>
        </w:tabs>
        <w:autoSpaceDE/>
        <w:ind w:firstLine="709"/>
        <w:jc w:val="both"/>
      </w:pPr>
    </w:p>
    <w:p w14:paraId="5DF92A46" w14:textId="77777777" w:rsidR="00D96785" w:rsidRPr="00D96785" w:rsidRDefault="00D96785" w:rsidP="00D96785">
      <w:pPr>
        <w:pStyle w:val="Standard"/>
        <w:tabs>
          <w:tab w:val="left" w:pos="851"/>
        </w:tabs>
        <w:autoSpaceDE/>
        <w:ind w:left="57"/>
        <w:rPr>
          <w:i/>
        </w:rPr>
      </w:pPr>
      <w:r w:rsidRPr="00D96785">
        <w:rPr>
          <w:i/>
        </w:rPr>
        <w:t xml:space="preserve">Obliczona w podany sposób liczba punktów zostanie przemnożona przez współczynnik 0,30 odpowiadający wadze </w:t>
      </w:r>
      <w:proofErr w:type="spellStart"/>
      <w:r w:rsidRPr="00D96785">
        <w:rPr>
          <w:i/>
        </w:rPr>
        <w:t>podkryterium</w:t>
      </w:r>
      <w:proofErr w:type="spellEnd"/>
      <w:r w:rsidRPr="00D96785">
        <w:rPr>
          <w:i/>
        </w:rPr>
        <w:t>.</w:t>
      </w:r>
    </w:p>
    <w:p w14:paraId="20E19B40" w14:textId="77777777" w:rsidR="00D96785" w:rsidRPr="00D96785" w:rsidRDefault="00D96785" w:rsidP="00D96785">
      <w:pPr>
        <w:pStyle w:val="Standard"/>
        <w:tabs>
          <w:tab w:val="left" w:pos="851"/>
        </w:tabs>
        <w:autoSpaceDE/>
      </w:pPr>
    </w:p>
    <w:p w14:paraId="0A0DA292" w14:textId="77777777" w:rsidR="00D96785" w:rsidRPr="00D96785" w:rsidRDefault="00D96785" w:rsidP="00D96785">
      <w:pPr>
        <w:pStyle w:val="Standard"/>
        <w:tabs>
          <w:tab w:val="left" w:pos="5670"/>
          <w:tab w:val="left" w:pos="6804"/>
        </w:tabs>
        <w:jc w:val="both"/>
        <w:rPr>
          <w:b/>
        </w:rPr>
      </w:pPr>
      <w:r w:rsidRPr="00D96785">
        <w:rPr>
          <w:b/>
        </w:rPr>
        <w:t>1.3.3 Oprocentowanie „</w:t>
      </w:r>
      <w:proofErr w:type="spellStart"/>
      <w:r w:rsidRPr="00D96785">
        <w:rPr>
          <w:b/>
        </w:rPr>
        <w:t>overnight</w:t>
      </w:r>
      <w:proofErr w:type="spellEnd"/>
      <w:r w:rsidRPr="00D96785">
        <w:rPr>
          <w:b/>
        </w:rPr>
        <w:t>”                                                                 L  – 10 pkt</w:t>
      </w:r>
    </w:p>
    <w:p w14:paraId="482276FB" w14:textId="77777777" w:rsidR="00D96785" w:rsidRPr="00D96785" w:rsidRDefault="00D96785" w:rsidP="00D96785">
      <w:pPr>
        <w:pStyle w:val="Standard"/>
        <w:tabs>
          <w:tab w:val="left" w:pos="5670"/>
          <w:tab w:val="left" w:pos="6804"/>
        </w:tabs>
        <w:jc w:val="both"/>
      </w:pPr>
    </w:p>
    <w:p w14:paraId="6D3B6102" w14:textId="77777777" w:rsidR="00D96785" w:rsidRPr="00D96785" w:rsidRDefault="00D96785" w:rsidP="00D96785">
      <w:pPr>
        <w:pStyle w:val="Standard"/>
        <w:autoSpaceDE/>
        <w:ind w:left="57"/>
        <w:jc w:val="center"/>
      </w:pPr>
      <w:r w:rsidRPr="00D96785">
        <w:t xml:space="preserve">L = L </w:t>
      </w:r>
      <w:r w:rsidRPr="00D96785">
        <w:rPr>
          <w:vertAlign w:val="subscript"/>
        </w:rPr>
        <w:t>ofert</w:t>
      </w:r>
      <w:r w:rsidRPr="00D96785">
        <w:t xml:space="preserve"> / </w:t>
      </w:r>
      <w:proofErr w:type="spellStart"/>
      <w:r w:rsidRPr="00D96785">
        <w:t>L</w:t>
      </w:r>
      <w:r w:rsidRPr="00D96785">
        <w:rPr>
          <w:vertAlign w:val="subscript"/>
        </w:rPr>
        <w:t>max</w:t>
      </w:r>
      <w:proofErr w:type="spellEnd"/>
      <w:r w:rsidRPr="00D96785">
        <w:t xml:space="preserve">  x 100 </w:t>
      </w:r>
    </w:p>
    <w:p w14:paraId="1A058429" w14:textId="77777777" w:rsidR="00D96785" w:rsidRPr="00D96785" w:rsidRDefault="00D96785" w:rsidP="00D96785">
      <w:pPr>
        <w:pStyle w:val="Standard"/>
        <w:autoSpaceDE/>
        <w:ind w:left="57"/>
      </w:pPr>
      <w:r w:rsidRPr="00D96785">
        <w:t>gdzie:</w:t>
      </w:r>
    </w:p>
    <w:p w14:paraId="60ABEB3D" w14:textId="77777777" w:rsidR="00D96785" w:rsidRPr="00D96785" w:rsidRDefault="00D96785" w:rsidP="00D96785">
      <w:pPr>
        <w:pStyle w:val="Standard"/>
        <w:tabs>
          <w:tab w:val="left" w:pos="851"/>
        </w:tabs>
        <w:autoSpaceDE/>
        <w:ind w:left="1560" w:hanging="852"/>
      </w:pPr>
      <w:r w:rsidRPr="00D96785">
        <w:t xml:space="preserve">L      - wysokość oprocentowania  </w:t>
      </w:r>
      <w:proofErr w:type="spellStart"/>
      <w:r w:rsidRPr="00D96785">
        <w:t>overnight</w:t>
      </w:r>
      <w:proofErr w:type="spellEnd"/>
      <w:r w:rsidRPr="00D96785">
        <w:t>”, przeliczeniowa</w:t>
      </w:r>
    </w:p>
    <w:p w14:paraId="3E6C74E7" w14:textId="77777777" w:rsidR="00D96785" w:rsidRPr="00D96785" w:rsidRDefault="00D96785" w:rsidP="00D96785">
      <w:pPr>
        <w:pStyle w:val="Standard"/>
        <w:autoSpaceDE/>
        <w:ind w:left="57"/>
      </w:pPr>
      <w:r w:rsidRPr="00D96785">
        <w:tab/>
        <w:t xml:space="preserve">L </w:t>
      </w:r>
      <w:r w:rsidRPr="00D96785">
        <w:rPr>
          <w:vertAlign w:val="subscript"/>
        </w:rPr>
        <w:t xml:space="preserve">max  </w:t>
      </w:r>
      <w:r w:rsidRPr="00D96785">
        <w:t>- oprocentowanie najwyższe spośród zaproponowanych we wszystkich ofertach</w:t>
      </w:r>
    </w:p>
    <w:p w14:paraId="61CD916A" w14:textId="624ECCD3" w:rsidR="00D96785" w:rsidRPr="00D96785" w:rsidRDefault="00D96785" w:rsidP="00D96785">
      <w:pPr>
        <w:pStyle w:val="Standard"/>
        <w:tabs>
          <w:tab w:val="left" w:pos="851"/>
        </w:tabs>
        <w:autoSpaceDE/>
        <w:ind w:left="57"/>
      </w:pPr>
      <w:r w:rsidRPr="00D96785">
        <w:t xml:space="preserve">           L </w:t>
      </w:r>
      <w:r w:rsidRPr="00D96785">
        <w:rPr>
          <w:vertAlign w:val="subscript"/>
        </w:rPr>
        <w:t xml:space="preserve">ofert   - </w:t>
      </w:r>
      <w:r w:rsidRPr="00D96785">
        <w:t>stawka oprocentowania rozpatrywanej oferty</w:t>
      </w:r>
    </w:p>
    <w:p w14:paraId="265084FF" w14:textId="77777777" w:rsidR="00D96785" w:rsidRPr="00D96785" w:rsidRDefault="00D96785" w:rsidP="00D96785">
      <w:pPr>
        <w:pStyle w:val="Standard"/>
        <w:tabs>
          <w:tab w:val="left" w:pos="851"/>
        </w:tabs>
        <w:autoSpaceDE/>
        <w:ind w:left="57"/>
        <w:rPr>
          <w:i/>
        </w:rPr>
      </w:pPr>
      <w:r w:rsidRPr="00D96785">
        <w:rPr>
          <w:i/>
        </w:rPr>
        <w:t xml:space="preserve">Obliczona w podany sposób liczba punktów zostanie przemnożona przez współczynnik 0,10 odpowiadający wadze </w:t>
      </w:r>
      <w:proofErr w:type="spellStart"/>
      <w:r w:rsidRPr="00D96785">
        <w:rPr>
          <w:i/>
        </w:rPr>
        <w:t>podkryterium</w:t>
      </w:r>
      <w:proofErr w:type="spellEnd"/>
      <w:r w:rsidRPr="00D96785">
        <w:rPr>
          <w:i/>
        </w:rPr>
        <w:t>.</w:t>
      </w:r>
    </w:p>
    <w:p w14:paraId="12A39A69" w14:textId="77777777" w:rsidR="00D96785" w:rsidRPr="00D96785" w:rsidRDefault="00D96785" w:rsidP="00D96785">
      <w:pPr>
        <w:pStyle w:val="Standard"/>
        <w:rPr>
          <w:b/>
          <w:i/>
        </w:rPr>
      </w:pPr>
      <w:r w:rsidRPr="00D96785">
        <w:rPr>
          <w:b/>
          <w:i/>
        </w:rPr>
        <w:t>z tego:</w:t>
      </w:r>
    </w:p>
    <w:p w14:paraId="29676D50" w14:textId="3014E05E" w:rsidR="00D96785" w:rsidRPr="00D96785" w:rsidRDefault="00D96785" w:rsidP="00D96785">
      <w:pPr>
        <w:pStyle w:val="Standard"/>
        <w:pBdr>
          <w:bottom w:val="single" w:sz="4" w:space="0" w:color="auto"/>
        </w:pBdr>
        <w:rPr>
          <w:b/>
          <w:smallCaps/>
        </w:rPr>
      </w:pPr>
      <w:r w:rsidRPr="00D96785">
        <w:rPr>
          <w:b/>
          <w:smallCaps/>
        </w:rPr>
        <w:t xml:space="preserve">        </w:t>
      </w:r>
      <w:proofErr w:type="spellStart"/>
      <w:r w:rsidRPr="00D96785">
        <w:rPr>
          <w:b/>
          <w:smallCaps/>
        </w:rPr>
        <w:t>podkryterium</w:t>
      </w:r>
      <w:proofErr w:type="spellEnd"/>
      <w:r w:rsidRPr="00D96785">
        <w:rPr>
          <w:b/>
          <w:smallCaps/>
        </w:rPr>
        <w:t xml:space="preserve"> B3 </w:t>
      </w:r>
      <w:r w:rsidRPr="00D96785">
        <w:rPr>
          <w:b/>
          <w:smallCaps/>
          <w:vertAlign w:val="subscript"/>
        </w:rPr>
        <w:t xml:space="preserve"> </w:t>
      </w:r>
      <w:r w:rsidRPr="00D96785">
        <w:rPr>
          <w:b/>
          <w:smallCaps/>
        </w:rPr>
        <w:t>równa się:</w:t>
      </w:r>
    </w:p>
    <w:p w14:paraId="7FD94E41" w14:textId="77777777" w:rsidR="00D96785" w:rsidRPr="00D96785" w:rsidRDefault="00D96785" w:rsidP="00D96785">
      <w:pPr>
        <w:pStyle w:val="Standard"/>
        <w:rPr>
          <w:b/>
        </w:rPr>
      </w:pPr>
    </w:p>
    <w:p w14:paraId="4E9C1CA8" w14:textId="77777777" w:rsidR="00D96785" w:rsidRPr="00D96785" w:rsidRDefault="00D96785" w:rsidP="00D96785">
      <w:pPr>
        <w:pStyle w:val="Standard"/>
        <w:jc w:val="center"/>
        <w:rPr>
          <w:b/>
          <w:vertAlign w:val="subscript"/>
        </w:rPr>
      </w:pPr>
      <w:r w:rsidRPr="00D96785">
        <w:rPr>
          <w:b/>
        </w:rPr>
        <w:t>B3</w:t>
      </w:r>
      <w:r w:rsidRPr="00D96785">
        <w:rPr>
          <w:b/>
          <w:vertAlign w:val="subscript"/>
        </w:rPr>
        <w:t xml:space="preserve"> </w:t>
      </w:r>
      <w:r w:rsidRPr="00D96785">
        <w:rPr>
          <w:b/>
        </w:rPr>
        <w:t xml:space="preserve">= P  + L </w:t>
      </w:r>
    </w:p>
    <w:p w14:paraId="56043B69" w14:textId="77777777" w:rsidR="00D96785" w:rsidRPr="00D96785" w:rsidRDefault="00D96785" w:rsidP="00D96785">
      <w:pPr>
        <w:pStyle w:val="Standard"/>
        <w:tabs>
          <w:tab w:val="left" w:pos="851"/>
        </w:tabs>
        <w:autoSpaceDE/>
        <w:jc w:val="both"/>
        <w:rPr>
          <w:b/>
          <w:vertAlign w:val="subscript"/>
        </w:rPr>
      </w:pPr>
      <w:r w:rsidRPr="00D96785">
        <w:t>gdzie:</w:t>
      </w:r>
    </w:p>
    <w:p w14:paraId="7B6817F0" w14:textId="77777777" w:rsidR="00D96785" w:rsidRPr="00D96785" w:rsidRDefault="00D96785" w:rsidP="00D96785">
      <w:pPr>
        <w:pStyle w:val="Standard"/>
        <w:tabs>
          <w:tab w:val="left" w:pos="851"/>
        </w:tabs>
        <w:autoSpaceDE/>
        <w:ind w:left="1560" w:hanging="851"/>
        <w:jc w:val="both"/>
      </w:pPr>
      <w:r w:rsidRPr="00D96785">
        <w:t xml:space="preserve">P            - wysokość oprocentowania środków pieniężnych na rachunku bieżącym,    </w:t>
      </w:r>
    </w:p>
    <w:p w14:paraId="636B487F" w14:textId="77777777" w:rsidR="00D96785" w:rsidRPr="00D96785" w:rsidRDefault="00D96785" w:rsidP="00D96785">
      <w:pPr>
        <w:pStyle w:val="Standard"/>
        <w:tabs>
          <w:tab w:val="left" w:pos="851"/>
        </w:tabs>
        <w:autoSpaceDE/>
        <w:ind w:left="1560" w:hanging="851"/>
        <w:jc w:val="both"/>
      </w:pPr>
      <w:r w:rsidRPr="00D96785">
        <w:t xml:space="preserve">                  przeliczeniowa,</w:t>
      </w:r>
    </w:p>
    <w:p w14:paraId="313C57B2" w14:textId="4E4B7FB2" w:rsidR="00D96785" w:rsidRPr="00D96785" w:rsidRDefault="00D96785" w:rsidP="00692B9C">
      <w:pPr>
        <w:pStyle w:val="Standard"/>
        <w:tabs>
          <w:tab w:val="left" w:pos="709"/>
        </w:tabs>
        <w:jc w:val="both"/>
      </w:pPr>
      <w:r w:rsidRPr="00D96785">
        <w:tab/>
        <w:t>L             - wysokość oprocentowania „</w:t>
      </w:r>
      <w:proofErr w:type="spellStart"/>
      <w:r w:rsidRPr="00D96785">
        <w:t>overnight</w:t>
      </w:r>
      <w:proofErr w:type="spellEnd"/>
      <w:r w:rsidRPr="00D96785">
        <w:t>”, przeliczeniowa,</w:t>
      </w:r>
    </w:p>
    <w:p w14:paraId="2C9135FC" w14:textId="0414964B" w:rsidR="00D96785" w:rsidRDefault="00D96785" w:rsidP="00A97636">
      <w:pPr>
        <w:ind w:left="567" w:hanging="567"/>
        <w:jc w:val="both"/>
        <w:rPr>
          <w:b/>
          <w:highlight w:val="yellow"/>
        </w:rPr>
      </w:pPr>
    </w:p>
    <w:p w14:paraId="48617EA3" w14:textId="77777777" w:rsidR="008A6757" w:rsidRPr="00313EAC" w:rsidRDefault="008A6757">
      <w:pPr>
        <w:pStyle w:val="Tekstpodstawowywcity21"/>
      </w:pPr>
      <w:r w:rsidRPr="00313EAC">
        <w:t>§ 1</w:t>
      </w:r>
      <w:r w:rsidR="00FF3B40" w:rsidRPr="00313EAC">
        <w:t>4</w:t>
      </w:r>
      <w:r w:rsidRPr="00313EAC">
        <w:t>.</w:t>
      </w:r>
      <w:r w:rsidRPr="00313EAC">
        <w:tab/>
        <w:t>OPIS KRYTERIÓW, KTÓRYMI ZAMAWIAJĄCY BĘDZIE SIĘ KIEROWAŁ PRZY WYBORZE OFERTY, WRAZ Z PODANIEM ZNACZENIA TYCH KRYTERIÓW I SPOSOBU OCENY OFERT</w:t>
      </w:r>
    </w:p>
    <w:p w14:paraId="5F441DC3" w14:textId="77777777" w:rsidR="008F5C7C" w:rsidRPr="00313EAC" w:rsidRDefault="008F5C7C" w:rsidP="008F5C7C">
      <w:pPr>
        <w:jc w:val="both"/>
      </w:pPr>
    </w:p>
    <w:p w14:paraId="5336A6EB" w14:textId="77777777" w:rsidR="00B67F0E" w:rsidRPr="00313EAC" w:rsidRDefault="00B67F0E" w:rsidP="003A452E">
      <w:pPr>
        <w:numPr>
          <w:ilvl w:val="3"/>
          <w:numId w:val="24"/>
        </w:numPr>
        <w:tabs>
          <w:tab w:val="left" w:pos="567"/>
        </w:tabs>
        <w:ind w:left="567" w:hanging="567"/>
        <w:jc w:val="both"/>
      </w:pPr>
      <w:r w:rsidRPr="00313EAC">
        <w:t>Zamawiający uzna oferty za spełniające wymagania i przyjmie je do szczegółowego rozpatrywania, jeżeli:</w:t>
      </w:r>
    </w:p>
    <w:p w14:paraId="72AE607B" w14:textId="77777777" w:rsidR="00B67F0E" w:rsidRPr="00313EAC" w:rsidRDefault="00B67F0E" w:rsidP="003A452E">
      <w:pPr>
        <w:pStyle w:val="WW-Tekstpodstawowy2"/>
        <w:numPr>
          <w:ilvl w:val="1"/>
          <w:numId w:val="25"/>
        </w:numPr>
        <w:tabs>
          <w:tab w:val="clear" w:pos="0"/>
          <w:tab w:val="left" w:pos="567"/>
        </w:tabs>
        <w:ind w:left="567" w:hanging="567"/>
        <w:rPr>
          <w:szCs w:val="24"/>
        </w:rPr>
      </w:pPr>
      <w:r w:rsidRPr="00313EAC">
        <w:rPr>
          <w:szCs w:val="24"/>
        </w:rPr>
        <w:t>oferta co do treści spełnia wymagania określone niniejszą specyfikacją,</w:t>
      </w:r>
    </w:p>
    <w:p w14:paraId="26B84A18" w14:textId="77777777" w:rsidR="00B67F0E" w:rsidRPr="00313EAC" w:rsidRDefault="00B67F0E" w:rsidP="003A452E">
      <w:pPr>
        <w:pStyle w:val="WW-Tekstpodstawowy2"/>
        <w:numPr>
          <w:ilvl w:val="1"/>
          <w:numId w:val="25"/>
        </w:numPr>
        <w:tabs>
          <w:tab w:val="clear" w:pos="0"/>
          <w:tab w:val="left" w:pos="567"/>
        </w:tabs>
        <w:ind w:left="567" w:hanging="567"/>
        <w:rPr>
          <w:szCs w:val="24"/>
        </w:rPr>
      </w:pPr>
      <w:r w:rsidRPr="00313EAC">
        <w:rPr>
          <w:szCs w:val="24"/>
        </w:rPr>
        <w:t>oferta została złożona w określonym przez zamawiającego terminie,</w:t>
      </w:r>
    </w:p>
    <w:p w14:paraId="06FF347E" w14:textId="77777777" w:rsidR="00B67F0E" w:rsidRPr="00313EAC" w:rsidRDefault="00B67F0E" w:rsidP="003A452E">
      <w:pPr>
        <w:pStyle w:val="WW-Tekstpodstawowy2"/>
        <w:numPr>
          <w:ilvl w:val="1"/>
          <w:numId w:val="25"/>
        </w:numPr>
        <w:tabs>
          <w:tab w:val="clear" w:pos="0"/>
          <w:tab w:val="left" w:pos="567"/>
        </w:tabs>
        <w:ind w:left="567" w:hanging="567"/>
        <w:rPr>
          <w:szCs w:val="24"/>
        </w:rPr>
      </w:pPr>
      <w:r w:rsidRPr="00313EAC">
        <w:rPr>
          <w:szCs w:val="24"/>
        </w:rPr>
        <w:t>wykonawca przedstawił ofertę zgodną z ustaleniami odnoszącymi się do warunków udziału w postępowaniu i warunkami odnoszącymi się do przedmiotu zamówienia.</w:t>
      </w:r>
    </w:p>
    <w:p w14:paraId="6492DB3D" w14:textId="65112D34" w:rsidR="00212A24" w:rsidRPr="00647844" w:rsidRDefault="00B67F0E" w:rsidP="00647844">
      <w:pPr>
        <w:numPr>
          <w:ilvl w:val="0"/>
          <w:numId w:val="23"/>
        </w:numPr>
        <w:tabs>
          <w:tab w:val="clear" w:pos="0"/>
          <w:tab w:val="left" w:pos="567"/>
        </w:tabs>
        <w:ind w:left="567" w:hanging="567"/>
        <w:jc w:val="both"/>
      </w:pPr>
      <w:r w:rsidRPr="00313EAC">
        <w:lastRenderedPageBreak/>
        <w:t>Przy wyborze najkorzystniejszej oferty zamawiający będzie się kierował następującymi kryteriami i ich wagą</w:t>
      </w:r>
      <w:r w:rsidR="009B41AA">
        <w:t xml:space="preserve"> zgodnie z § 13 SIWZ.</w:t>
      </w:r>
    </w:p>
    <w:p w14:paraId="1518D462" w14:textId="1F57D15A" w:rsidR="001B75B2" w:rsidRPr="00647844" w:rsidRDefault="001B75B2" w:rsidP="003A452E">
      <w:pPr>
        <w:numPr>
          <w:ilvl w:val="0"/>
          <w:numId w:val="26"/>
        </w:numPr>
        <w:tabs>
          <w:tab w:val="clear" w:pos="1440"/>
        </w:tabs>
        <w:suppressAutoHyphens w:val="0"/>
        <w:autoSpaceDE w:val="0"/>
        <w:autoSpaceDN w:val="0"/>
        <w:adjustRightInd w:val="0"/>
        <w:ind w:left="567" w:hanging="567"/>
        <w:jc w:val="both"/>
        <w:rPr>
          <w:lang w:eastAsia="pl-PL"/>
        </w:rPr>
      </w:pPr>
      <w:r w:rsidRPr="00647844">
        <w:rPr>
          <w:lang w:eastAsia="pl-PL"/>
        </w:rPr>
        <w:t>Zamawiający zastosuje zaokrąglenie każdego wyniku do dwóch miejsc po przecinku.</w:t>
      </w:r>
    </w:p>
    <w:p w14:paraId="07073E71" w14:textId="6A2F77F9" w:rsidR="00647844" w:rsidRPr="00647844" w:rsidRDefault="00647844" w:rsidP="003A452E">
      <w:pPr>
        <w:numPr>
          <w:ilvl w:val="0"/>
          <w:numId w:val="26"/>
        </w:numPr>
        <w:tabs>
          <w:tab w:val="clear" w:pos="1440"/>
        </w:tabs>
        <w:suppressAutoHyphens w:val="0"/>
        <w:autoSpaceDE w:val="0"/>
        <w:autoSpaceDN w:val="0"/>
        <w:adjustRightInd w:val="0"/>
        <w:ind w:left="567" w:hanging="567"/>
        <w:jc w:val="both"/>
        <w:rPr>
          <w:lang w:eastAsia="pl-PL"/>
        </w:rPr>
      </w:pPr>
      <w:r w:rsidRPr="00647844">
        <w:rPr>
          <w:lang w:eastAsia="pl-PL"/>
        </w:rPr>
        <w:t>Za najkorzystniejszą zostanie uznana oferta, któ</w:t>
      </w:r>
      <w:r>
        <w:rPr>
          <w:lang w:eastAsia="pl-PL"/>
        </w:rPr>
        <w:t>r</w:t>
      </w:r>
      <w:r w:rsidRPr="00647844">
        <w:rPr>
          <w:lang w:eastAsia="pl-PL"/>
        </w:rPr>
        <w:t>a otrzyma największą liczbę punktów.</w:t>
      </w:r>
    </w:p>
    <w:p w14:paraId="74986128" w14:textId="77777777" w:rsidR="001B75B2" w:rsidRPr="00647844" w:rsidRDefault="001B75B2" w:rsidP="003A452E">
      <w:pPr>
        <w:numPr>
          <w:ilvl w:val="0"/>
          <w:numId w:val="26"/>
        </w:numPr>
        <w:tabs>
          <w:tab w:val="clear" w:pos="1440"/>
        </w:tabs>
        <w:suppressAutoHyphens w:val="0"/>
        <w:autoSpaceDE w:val="0"/>
        <w:autoSpaceDN w:val="0"/>
        <w:adjustRightInd w:val="0"/>
        <w:ind w:left="567" w:hanging="567"/>
        <w:jc w:val="both"/>
        <w:rPr>
          <w:lang w:eastAsia="pl-PL"/>
        </w:rPr>
      </w:pPr>
      <w:r w:rsidRPr="00647844">
        <w:rPr>
          <w:lang w:eastAsia="pl-PL"/>
        </w:rPr>
        <w:t>Zamawiający wybierze ofertę spośród ofert nie odrzuconych.</w:t>
      </w:r>
    </w:p>
    <w:p w14:paraId="29C8924B" w14:textId="77777777" w:rsidR="00130952" w:rsidRPr="00313EAC" w:rsidRDefault="00130952">
      <w:pPr>
        <w:tabs>
          <w:tab w:val="left" w:pos="567"/>
        </w:tabs>
        <w:jc w:val="both"/>
      </w:pPr>
    </w:p>
    <w:p w14:paraId="0EA0FED9" w14:textId="77777777" w:rsidR="008A6757" w:rsidRPr="00313EAC" w:rsidRDefault="008A6757" w:rsidP="00392A53">
      <w:pPr>
        <w:ind w:left="540" w:hanging="540"/>
        <w:jc w:val="both"/>
        <w:rPr>
          <w:b/>
          <w:bCs/>
        </w:rPr>
      </w:pPr>
      <w:r w:rsidRPr="00313EAC">
        <w:rPr>
          <w:b/>
          <w:bCs/>
        </w:rPr>
        <w:t>§ 1</w:t>
      </w:r>
      <w:r w:rsidR="00FF3B40" w:rsidRPr="00313EAC">
        <w:rPr>
          <w:b/>
          <w:bCs/>
        </w:rPr>
        <w:t>5</w:t>
      </w:r>
      <w:r w:rsidRPr="00313EAC">
        <w:rPr>
          <w:b/>
          <w:bCs/>
        </w:rPr>
        <w:t>.</w:t>
      </w:r>
      <w:r w:rsidRPr="00313EAC">
        <w:rPr>
          <w:b/>
          <w:bCs/>
        </w:rPr>
        <w:tab/>
        <w:t>INFORMACJA O FORMALNOŚCIACH, JAKIE POWINNY ZOSTAĆ DOPEŁNIONE PO WYBORZE OFERTY W CELU ZAWARCIA UMOWY              W</w:t>
      </w:r>
      <w:r w:rsidR="00392A53" w:rsidRPr="00313EAC">
        <w:rPr>
          <w:b/>
          <w:bCs/>
        </w:rPr>
        <w:t xml:space="preserve"> SPRAWIE ZAMÓWIENIA PUBLICZNEGO.</w:t>
      </w:r>
    </w:p>
    <w:p w14:paraId="515D75C4" w14:textId="77777777" w:rsidR="00392A53" w:rsidRPr="00313EAC" w:rsidRDefault="00392A53" w:rsidP="00392A53">
      <w:pPr>
        <w:ind w:left="540" w:hanging="540"/>
        <w:jc w:val="both"/>
        <w:rPr>
          <w:b/>
          <w:bCs/>
        </w:rPr>
      </w:pPr>
    </w:p>
    <w:p w14:paraId="097BBD1E" w14:textId="77777777" w:rsidR="001A5E6C" w:rsidRPr="00313EAC" w:rsidRDefault="001A5E6C" w:rsidP="001A5E6C">
      <w:pPr>
        <w:pStyle w:val="WW-NormalnyWeb"/>
        <w:numPr>
          <w:ilvl w:val="4"/>
          <w:numId w:val="9"/>
        </w:numPr>
        <w:tabs>
          <w:tab w:val="clear" w:pos="0"/>
          <w:tab w:val="left" w:pos="567"/>
        </w:tabs>
        <w:spacing w:before="0" w:after="0"/>
        <w:ind w:left="567" w:hanging="567"/>
        <w:jc w:val="both"/>
        <w:rPr>
          <w:szCs w:val="24"/>
        </w:rPr>
      </w:pPr>
      <w:r w:rsidRPr="00313EAC">
        <w:rPr>
          <w:bCs/>
          <w:szCs w:val="24"/>
          <w:lang w:eastAsia="pl-PL"/>
        </w:rPr>
        <w:t>Zamawiający informuje niezwłocznie wszystkich wykonawców o</w:t>
      </w:r>
      <w:r w:rsidRPr="00313EAC">
        <w:rPr>
          <w:szCs w:val="24"/>
        </w:rPr>
        <w:t>:</w:t>
      </w:r>
    </w:p>
    <w:p w14:paraId="6B12E45D" w14:textId="77777777" w:rsidR="001A5E6C" w:rsidRPr="00313EAC" w:rsidRDefault="001A5E6C" w:rsidP="001A5E6C">
      <w:pPr>
        <w:pStyle w:val="WW-NormalnyWeb"/>
        <w:numPr>
          <w:ilvl w:val="1"/>
          <w:numId w:val="11"/>
        </w:numPr>
        <w:tabs>
          <w:tab w:val="clear" w:pos="0"/>
          <w:tab w:val="left" w:pos="567"/>
        </w:tabs>
        <w:spacing w:before="0" w:after="0"/>
        <w:ind w:left="567" w:hanging="567"/>
        <w:jc w:val="both"/>
        <w:rPr>
          <w:szCs w:val="24"/>
        </w:rPr>
      </w:pPr>
      <w:r w:rsidRPr="00313EAC">
        <w:rPr>
          <w:bCs/>
          <w:szCs w:val="24"/>
          <w:lang w:eastAsia="pl-PL"/>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r w:rsidRPr="00313EAC">
        <w:rPr>
          <w:szCs w:val="24"/>
        </w:rPr>
        <w:t>,</w:t>
      </w:r>
    </w:p>
    <w:p w14:paraId="4ECFB407" w14:textId="77777777" w:rsidR="001A5E6C" w:rsidRPr="00313EAC" w:rsidRDefault="001A5E6C" w:rsidP="001A5E6C">
      <w:pPr>
        <w:pStyle w:val="WW-NormalnyWeb"/>
        <w:numPr>
          <w:ilvl w:val="1"/>
          <w:numId w:val="11"/>
        </w:numPr>
        <w:tabs>
          <w:tab w:val="clear" w:pos="0"/>
          <w:tab w:val="left" w:pos="567"/>
        </w:tabs>
        <w:spacing w:before="0" w:after="0"/>
        <w:ind w:left="567" w:hanging="567"/>
        <w:jc w:val="both"/>
        <w:rPr>
          <w:szCs w:val="24"/>
        </w:rPr>
      </w:pPr>
      <w:r w:rsidRPr="00313EAC">
        <w:rPr>
          <w:bCs/>
          <w:szCs w:val="24"/>
          <w:lang w:eastAsia="pl-PL"/>
        </w:rPr>
        <w:t>wykonawcach, którzy zostali wykluczeni</w:t>
      </w:r>
      <w:r w:rsidRPr="00313EAC">
        <w:rPr>
          <w:szCs w:val="24"/>
        </w:rPr>
        <w:t>,</w:t>
      </w:r>
    </w:p>
    <w:p w14:paraId="113A4E48" w14:textId="531FF357" w:rsidR="001A5E6C" w:rsidRPr="00313EAC" w:rsidRDefault="001A5E6C" w:rsidP="001A5E6C">
      <w:pPr>
        <w:pStyle w:val="WW-NormalnyWeb"/>
        <w:numPr>
          <w:ilvl w:val="1"/>
          <w:numId w:val="11"/>
        </w:numPr>
        <w:tabs>
          <w:tab w:val="clear" w:pos="0"/>
          <w:tab w:val="left" w:pos="567"/>
        </w:tabs>
        <w:spacing w:before="0" w:after="0"/>
        <w:ind w:left="567" w:hanging="567"/>
        <w:jc w:val="both"/>
        <w:rPr>
          <w:szCs w:val="24"/>
        </w:rPr>
      </w:pPr>
      <w:r w:rsidRPr="00313EAC">
        <w:rPr>
          <w:bCs/>
          <w:szCs w:val="24"/>
          <w:lang w:eastAsia="pl-PL"/>
        </w:rPr>
        <w:t>wykonawcach, których oferty zostały odrzucone, powodach odrzucenia oferty, a w przypadkach, o których mowa w art. 89 ust. 4 i 5, braku równoważności lub braku spełniania wymagań dotyczących wydajności lub funkcjonalności</w:t>
      </w:r>
      <w:r w:rsidRPr="00313EAC">
        <w:rPr>
          <w:szCs w:val="24"/>
        </w:rPr>
        <w:t>,</w:t>
      </w:r>
    </w:p>
    <w:p w14:paraId="04D9DC8D" w14:textId="77777777" w:rsidR="001A5E6C" w:rsidRPr="00313EAC" w:rsidRDefault="001A5E6C" w:rsidP="001A5E6C">
      <w:pPr>
        <w:pStyle w:val="WW-NormalnyWeb"/>
        <w:numPr>
          <w:ilvl w:val="1"/>
          <w:numId w:val="11"/>
        </w:numPr>
        <w:tabs>
          <w:tab w:val="clear" w:pos="0"/>
          <w:tab w:val="left" w:pos="567"/>
        </w:tabs>
        <w:spacing w:before="0" w:after="0"/>
        <w:ind w:left="567" w:hanging="567"/>
        <w:jc w:val="both"/>
        <w:rPr>
          <w:szCs w:val="24"/>
        </w:rPr>
      </w:pPr>
      <w:r w:rsidRPr="00313EAC">
        <w:rPr>
          <w:bCs/>
          <w:szCs w:val="24"/>
          <w:lang w:eastAsia="pl-PL"/>
        </w:rPr>
        <w:t>unieważnieniu postępowania</w:t>
      </w:r>
    </w:p>
    <w:p w14:paraId="34EED022" w14:textId="77777777" w:rsidR="001A5E6C" w:rsidRPr="00313EAC" w:rsidRDefault="001A5E6C" w:rsidP="001A5E6C">
      <w:pPr>
        <w:pStyle w:val="WW-NormalnyWeb"/>
        <w:numPr>
          <w:ilvl w:val="1"/>
          <w:numId w:val="7"/>
        </w:numPr>
        <w:tabs>
          <w:tab w:val="clear" w:pos="0"/>
          <w:tab w:val="left" w:pos="567"/>
        </w:tabs>
        <w:spacing w:before="0" w:after="0"/>
        <w:ind w:left="567" w:hanging="567"/>
        <w:jc w:val="both"/>
        <w:rPr>
          <w:szCs w:val="24"/>
        </w:rPr>
      </w:pPr>
      <w:r w:rsidRPr="00313EAC">
        <w:rPr>
          <w:szCs w:val="24"/>
        </w:rPr>
        <w:t xml:space="preserve">Zamawiający udostępnia informacje, o których mowa w </w:t>
      </w:r>
      <w:r w:rsidRPr="00313EAC">
        <w:rPr>
          <w:b/>
          <w:szCs w:val="24"/>
        </w:rPr>
        <w:t>ust. 1 pkt 1.1 i 1.4</w:t>
      </w:r>
      <w:r w:rsidRPr="00313EAC">
        <w:rPr>
          <w:szCs w:val="24"/>
        </w:rPr>
        <w:t xml:space="preserve">, na stronie internetowej Starostwa Powiatowego w Pabianicach </w:t>
      </w:r>
      <w:hyperlink r:id="rId13" w:history="1">
        <w:r w:rsidRPr="00313EAC">
          <w:rPr>
            <w:rStyle w:val="Hipercze"/>
            <w:color w:val="auto"/>
            <w:szCs w:val="24"/>
          </w:rPr>
          <w:t>http://powiat.pabianice.pl</w:t>
        </w:r>
      </w:hyperlink>
      <w:r w:rsidRPr="00313EAC">
        <w:rPr>
          <w:szCs w:val="24"/>
        </w:rPr>
        <w:t xml:space="preserve">                        na stronie podmiotowej Biuletynu Informacji Publicznej – </w:t>
      </w:r>
      <w:hyperlink r:id="rId14" w:history="1">
        <w:r w:rsidRPr="00313EAC">
          <w:rPr>
            <w:rStyle w:val="Hipercze"/>
            <w:color w:val="auto"/>
            <w:szCs w:val="24"/>
          </w:rPr>
          <w:t>http://powiat.pabianice.bip.info.pl</w:t>
        </w:r>
      </w:hyperlink>
      <w:r w:rsidRPr="00313EAC">
        <w:rPr>
          <w:szCs w:val="24"/>
        </w:rPr>
        <w:t>.</w:t>
      </w:r>
    </w:p>
    <w:p w14:paraId="48B38A0F" w14:textId="77777777" w:rsidR="001A5E6C" w:rsidRPr="00313EAC" w:rsidRDefault="001A5E6C" w:rsidP="001A5E6C">
      <w:pPr>
        <w:pStyle w:val="WW-NormalnyWeb"/>
        <w:numPr>
          <w:ilvl w:val="1"/>
          <w:numId w:val="7"/>
        </w:numPr>
        <w:tabs>
          <w:tab w:val="clear" w:pos="0"/>
          <w:tab w:val="left" w:pos="567"/>
        </w:tabs>
        <w:spacing w:before="0" w:after="0"/>
        <w:ind w:left="567" w:hanging="567"/>
        <w:jc w:val="both"/>
        <w:rPr>
          <w:szCs w:val="24"/>
        </w:rPr>
      </w:pPr>
      <w:r w:rsidRPr="00313EAC">
        <w:rPr>
          <w:szCs w:val="24"/>
        </w:rPr>
        <w:t>Przed zawarciem umowy w sprawie zamówienia publicznego Zamawiający: zawiadomi wykonawcę, którego oferta została uznana za najkorzystniejszą o terminie i miejscu podpisania umowy w sprawie zamówienia publicznego.</w:t>
      </w:r>
    </w:p>
    <w:p w14:paraId="2AC435E5" w14:textId="77777777" w:rsidR="001A5E6C" w:rsidRPr="00313EAC" w:rsidRDefault="001A5E6C" w:rsidP="001A5E6C">
      <w:pPr>
        <w:pStyle w:val="WW-NormalnyWeb"/>
        <w:numPr>
          <w:ilvl w:val="1"/>
          <w:numId w:val="7"/>
        </w:numPr>
        <w:tabs>
          <w:tab w:val="clear" w:pos="0"/>
          <w:tab w:val="left" w:pos="567"/>
        </w:tabs>
        <w:spacing w:before="0" w:after="0"/>
        <w:ind w:left="567" w:hanging="567"/>
        <w:jc w:val="both"/>
        <w:rPr>
          <w:szCs w:val="24"/>
        </w:rPr>
      </w:pPr>
      <w:r w:rsidRPr="00313EAC">
        <w:rPr>
          <w:szCs w:val="24"/>
        </w:rPr>
        <w:t>Przed zawarciem umowy w sprawie zamówienia publicznego, wykonawca, którego oferta została uznana za najkorzystniejszą zobowiązany jest dopełnić następujących formalności:</w:t>
      </w:r>
    </w:p>
    <w:p w14:paraId="7414F3D8" w14:textId="06C0311D" w:rsidR="001A5E6C" w:rsidRPr="00313EAC" w:rsidRDefault="001A5E6C" w:rsidP="00A65B2A">
      <w:pPr>
        <w:pStyle w:val="WW-NormalnyWeb"/>
        <w:numPr>
          <w:ilvl w:val="1"/>
          <w:numId w:val="48"/>
        </w:numPr>
        <w:tabs>
          <w:tab w:val="left" w:pos="567"/>
        </w:tabs>
        <w:spacing w:before="0" w:after="0"/>
        <w:ind w:left="567" w:hanging="567"/>
        <w:jc w:val="both"/>
        <w:rPr>
          <w:szCs w:val="24"/>
        </w:rPr>
      </w:pPr>
      <w:r w:rsidRPr="00313EAC">
        <w:rPr>
          <w:szCs w:val="24"/>
        </w:rPr>
        <w:t xml:space="preserve">przedłożyć umowę </w:t>
      </w:r>
      <w:r w:rsidR="00241077" w:rsidRPr="00313EAC">
        <w:rPr>
          <w:szCs w:val="24"/>
        </w:rPr>
        <w:t>konsorcjum,</w:t>
      </w:r>
      <w:r w:rsidRPr="00313EAC">
        <w:rPr>
          <w:szCs w:val="24"/>
        </w:rPr>
        <w:t xml:space="preserve"> jeżeli zamówienie będzie realizowane przez konsorcjum wykonawców,</w:t>
      </w:r>
    </w:p>
    <w:p w14:paraId="62DBA572" w14:textId="77777777" w:rsidR="001A5E6C" w:rsidRPr="00313EAC" w:rsidRDefault="001A5E6C" w:rsidP="00A65B2A">
      <w:pPr>
        <w:pStyle w:val="WW-NormalnyWeb"/>
        <w:numPr>
          <w:ilvl w:val="1"/>
          <w:numId w:val="48"/>
        </w:numPr>
        <w:tabs>
          <w:tab w:val="left" w:pos="567"/>
        </w:tabs>
        <w:spacing w:before="0" w:after="0"/>
        <w:ind w:left="567" w:hanging="567"/>
        <w:jc w:val="both"/>
        <w:rPr>
          <w:szCs w:val="24"/>
        </w:rPr>
      </w:pPr>
      <w:r w:rsidRPr="00313EAC">
        <w:rPr>
          <w:szCs w:val="24"/>
        </w:rPr>
        <w:t>podać na piśmie nazwę, adres banku oraz numer konta bankowego, na które przelewane będą środki finansowe za wykonane usługi,</w:t>
      </w:r>
    </w:p>
    <w:p w14:paraId="1F66E98C" w14:textId="55352F50" w:rsidR="001A5E6C" w:rsidRPr="00313EAC" w:rsidRDefault="001A5E6C" w:rsidP="00A65B2A">
      <w:pPr>
        <w:pStyle w:val="WW-NormalnyWeb"/>
        <w:numPr>
          <w:ilvl w:val="1"/>
          <w:numId w:val="48"/>
        </w:numPr>
        <w:tabs>
          <w:tab w:val="left" w:pos="567"/>
        </w:tabs>
        <w:spacing w:before="0" w:after="0"/>
        <w:ind w:left="567" w:hanging="567"/>
        <w:jc w:val="both"/>
        <w:rPr>
          <w:szCs w:val="24"/>
        </w:rPr>
      </w:pPr>
      <w:r w:rsidRPr="00313EAC">
        <w:rPr>
          <w:szCs w:val="24"/>
        </w:rPr>
        <w:t xml:space="preserve">wskazać na piśmie osobę (osoby) upoważnioną do podpisania umowy, o ile umowę ma (mają) podpisać osoba (osoby) inne niż upoważnione do reprezentowania wykonawcy zgodnie z zasadami reprezentacji lub ilość osób jest większa od ilości osób wymaganych przy zaciąganiu zobowiązań w imieniu wykonawcy. Upoważnienie do podpisania umowy jest niezbędne także jeżeli nie wynika to z pełnomocnictwa, o którym mowa w </w:t>
      </w:r>
      <w:r w:rsidRPr="00313EAC">
        <w:rPr>
          <w:b/>
          <w:bCs/>
          <w:szCs w:val="24"/>
        </w:rPr>
        <w:t>§ 11 ust. 2 pkt 1 i</w:t>
      </w:r>
      <w:r w:rsidRPr="00313EAC">
        <w:rPr>
          <w:szCs w:val="24"/>
        </w:rPr>
        <w:t xml:space="preserve"> </w:t>
      </w:r>
      <w:r w:rsidRPr="00313EAC">
        <w:rPr>
          <w:b/>
          <w:szCs w:val="24"/>
        </w:rPr>
        <w:t>§ 11 ust. 3 pkt 1.</w:t>
      </w:r>
    </w:p>
    <w:p w14:paraId="4A1A5F40" w14:textId="030FA329" w:rsidR="001A5E6C" w:rsidRDefault="001A5E6C" w:rsidP="00A65B2A">
      <w:pPr>
        <w:pStyle w:val="WW-NormalnyWeb"/>
        <w:numPr>
          <w:ilvl w:val="1"/>
          <w:numId w:val="48"/>
        </w:numPr>
        <w:tabs>
          <w:tab w:val="left" w:pos="567"/>
        </w:tabs>
        <w:spacing w:before="0" w:after="0"/>
        <w:ind w:left="567" w:hanging="567"/>
        <w:jc w:val="both"/>
        <w:rPr>
          <w:szCs w:val="24"/>
        </w:rPr>
      </w:pPr>
      <w:r w:rsidRPr="00313EAC">
        <w:rPr>
          <w:szCs w:val="24"/>
        </w:rPr>
        <w:t>w przypadku, gdy ofertę złożyła osoba fizyczna prowadząca działalność gospodarczą należy podać imię, nazwisko i adres zamieszkania właściciela firmy.</w:t>
      </w:r>
    </w:p>
    <w:p w14:paraId="5F286637" w14:textId="77777777" w:rsidR="00B1010E" w:rsidRPr="00313EAC" w:rsidRDefault="00B1010E" w:rsidP="00B1010E">
      <w:pPr>
        <w:pStyle w:val="WW-NormalnyWeb"/>
        <w:tabs>
          <w:tab w:val="left" w:pos="567"/>
        </w:tabs>
        <w:spacing w:before="0" w:after="0"/>
        <w:jc w:val="both"/>
        <w:rPr>
          <w:szCs w:val="24"/>
        </w:rPr>
      </w:pPr>
    </w:p>
    <w:p w14:paraId="4CEC3E03" w14:textId="77777777" w:rsidR="008A6757" w:rsidRPr="00313EAC" w:rsidRDefault="008A6757">
      <w:pPr>
        <w:pStyle w:val="Tekstpodstawowywcity22"/>
        <w:tabs>
          <w:tab w:val="left" w:pos="567"/>
        </w:tabs>
        <w:rPr>
          <w:bCs w:val="0"/>
        </w:rPr>
      </w:pPr>
      <w:r w:rsidRPr="00313EAC">
        <w:rPr>
          <w:bCs w:val="0"/>
        </w:rPr>
        <w:t>§ 1</w:t>
      </w:r>
      <w:r w:rsidR="00FF3B40" w:rsidRPr="00313EAC">
        <w:rPr>
          <w:bCs w:val="0"/>
        </w:rPr>
        <w:t>6</w:t>
      </w:r>
      <w:r w:rsidRPr="00313EAC">
        <w:rPr>
          <w:bCs w:val="0"/>
        </w:rPr>
        <w:t>.</w:t>
      </w:r>
      <w:r w:rsidRPr="00313EAC">
        <w:rPr>
          <w:bCs w:val="0"/>
        </w:rPr>
        <w:tab/>
        <w:t>WYMAGANIA DOTYCZĄCE ZABEZPIECZENIA NALEŻYTEGO WYKONANIA UMOWY.</w:t>
      </w:r>
    </w:p>
    <w:p w14:paraId="1E13DC86" w14:textId="77777777" w:rsidR="00EA7DB1" w:rsidRPr="00313EAC" w:rsidRDefault="00EA7DB1" w:rsidP="00EA7DB1">
      <w:pPr>
        <w:pStyle w:val="Tekstpodstawowywcity22"/>
        <w:tabs>
          <w:tab w:val="left" w:pos="567"/>
        </w:tabs>
        <w:ind w:left="0" w:firstLine="0"/>
        <w:rPr>
          <w:bCs w:val="0"/>
        </w:rPr>
      </w:pPr>
    </w:p>
    <w:p w14:paraId="7AFFB593" w14:textId="77777777" w:rsidR="00492B08" w:rsidRPr="00313EAC" w:rsidRDefault="00D349C0" w:rsidP="003820FE">
      <w:pPr>
        <w:pStyle w:val="WW-Tekstpodstawowywcity2"/>
        <w:tabs>
          <w:tab w:val="center" w:pos="4896"/>
          <w:tab w:val="right" w:pos="9432"/>
        </w:tabs>
        <w:rPr>
          <w:bCs/>
          <w:szCs w:val="24"/>
        </w:rPr>
      </w:pPr>
      <w:r w:rsidRPr="00313EAC">
        <w:rPr>
          <w:bCs/>
          <w:szCs w:val="24"/>
        </w:rPr>
        <w:t xml:space="preserve">Zamawiający nie żąda wniesienia zabezpieczenia należytego wykonania umowy. </w:t>
      </w:r>
    </w:p>
    <w:p w14:paraId="11AC6448" w14:textId="77777777" w:rsidR="008A6757" w:rsidRPr="00313EAC" w:rsidRDefault="008A6757" w:rsidP="00492B08">
      <w:pPr>
        <w:pStyle w:val="Nagwek4"/>
        <w:numPr>
          <w:ilvl w:val="0"/>
          <w:numId w:val="0"/>
        </w:numPr>
        <w:ind w:left="567" w:hanging="567"/>
        <w:jc w:val="both"/>
        <w:rPr>
          <w:szCs w:val="24"/>
        </w:rPr>
      </w:pPr>
      <w:r w:rsidRPr="00313EAC">
        <w:rPr>
          <w:szCs w:val="24"/>
        </w:rPr>
        <w:lastRenderedPageBreak/>
        <w:t>§ 1</w:t>
      </w:r>
      <w:r w:rsidR="00FF3B40" w:rsidRPr="00313EAC">
        <w:rPr>
          <w:szCs w:val="24"/>
        </w:rPr>
        <w:t>7</w:t>
      </w:r>
      <w:r w:rsidRPr="00313EAC">
        <w:rPr>
          <w:szCs w:val="24"/>
        </w:rPr>
        <w:t>.</w:t>
      </w:r>
      <w:r w:rsidRPr="00313EAC">
        <w:rPr>
          <w:szCs w:val="24"/>
        </w:rPr>
        <w:tab/>
        <w:t xml:space="preserve">ISTOTNE DLA STRON POSTANOWIENIA, KTÓRE ZOSTANĄ WPROWADZONE DO TREŚCI ZAWIERANEJ UMOWY W SPRAWIE ZAMÓWIENIA PUBLICZNEGO, OGÓLNE WARUNKI UMOWY </w:t>
      </w:r>
      <w:r w:rsidR="00492B08" w:rsidRPr="00313EAC">
        <w:rPr>
          <w:szCs w:val="24"/>
        </w:rPr>
        <w:t xml:space="preserve">                    </w:t>
      </w:r>
      <w:r w:rsidRPr="00313EAC">
        <w:rPr>
          <w:szCs w:val="24"/>
        </w:rPr>
        <w:t>ALBO WZÓR UMOWY, JEŻELI ZAMAWIAJĄCY WYMAGA OD WYKONAWCY, ABY ZAWARŁ Z NIM UMOWĘ W SPRAWIE ZAMÓWIENIA PUBLICZNEGO NA TAKICH WARUNKACH</w:t>
      </w:r>
    </w:p>
    <w:p w14:paraId="1D8FD41B" w14:textId="77777777" w:rsidR="008A6757" w:rsidRPr="00313EAC" w:rsidRDefault="008A6757">
      <w:pPr>
        <w:pStyle w:val="Tekstpodstawowy"/>
        <w:tabs>
          <w:tab w:val="left" w:pos="900"/>
        </w:tabs>
        <w:jc w:val="both"/>
        <w:rPr>
          <w:szCs w:val="24"/>
        </w:rPr>
      </w:pPr>
    </w:p>
    <w:p w14:paraId="50BC2184" w14:textId="77777777" w:rsidR="00BA0129" w:rsidRPr="00BA0129" w:rsidRDefault="00BA0129" w:rsidP="00BA0129">
      <w:pPr>
        <w:numPr>
          <w:ilvl w:val="0"/>
          <w:numId w:val="6"/>
        </w:numPr>
        <w:tabs>
          <w:tab w:val="clear" w:pos="0"/>
        </w:tabs>
        <w:ind w:left="567" w:hanging="567"/>
        <w:jc w:val="both"/>
        <w:rPr>
          <w:szCs w:val="20"/>
        </w:rPr>
      </w:pPr>
      <w:r w:rsidRPr="00BA0129">
        <w:rPr>
          <w:szCs w:val="20"/>
        </w:rPr>
        <w:t>Zamawiający wymaga od wykonawcy, aby zawarł z nim umowę w sprawie zamówienia publicznego na warunkach określonych w ogólnych warunkach umowy.</w:t>
      </w:r>
    </w:p>
    <w:p w14:paraId="5C5EA28A" w14:textId="075A1929" w:rsidR="00BA0129" w:rsidRPr="00BA0129" w:rsidRDefault="00BA0129" w:rsidP="00BA0129">
      <w:pPr>
        <w:numPr>
          <w:ilvl w:val="1"/>
          <w:numId w:val="6"/>
        </w:numPr>
        <w:tabs>
          <w:tab w:val="clear" w:pos="0"/>
          <w:tab w:val="left" w:pos="567"/>
          <w:tab w:val="left" w:pos="900"/>
        </w:tabs>
        <w:ind w:left="567" w:hanging="567"/>
        <w:jc w:val="both"/>
        <w:rPr>
          <w:szCs w:val="20"/>
        </w:rPr>
      </w:pPr>
      <w:r w:rsidRPr="00BA0129">
        <w:rPr>
          <w:szCs w:val="20"/>
        </w:rPr>
        <w:t xml:space="preserve">Ogólne warunki umowy, które zostaną wprowadzone do treści zawieranej umowy                  w sprawie zamówienia publicznego stanowią integralną część niniejszej SIWZ i zostały określone w </w:t>
      </w:r>
      <w:r w:rsidRPr="00BA0129">
        <w:rPr>
          <w:b/>
          <w:szCs w:val="20"/>
        </w:rPr>
        <w:t xml:space="preserve">załączniku nr </w:t>
      </w:r>
      <w:r w:rsidR="00E16A68">
        <w:rPr>
          <w:b/>
          <w:szCs w:val="20"/>
        </w:rPr>
        <w:t>8</w:t>
      </w:r>
      <w:r w:rsidRPr="00BA0129">
        <w:rPr>
          <w:b/>
          <w:szCs w:val="20"/>
        </w:rPr>
        <w:t xml:space="preserve"> do SIWZ</w:t>
      </w:r>
      <w:r w:rsidRPr="00BA0129">
        <w:rPr>
          <w:szCs w:val="20"/>
        </w:rPr>
        <w:t>.</w:t>
      </w:r>
    </w:p>
    <w:p w14:paraId="358E5CF4" w14:textId="77777777" w:rsidR="00BA0129" w:rsidRPr="00BA0129" w:rsidRDefault="00BA0129" w:rsidP="00BA0129">
      <w:pPr>
        <w:numPr>
          <w:ilvl w:val="0"/>
          <w:numId w:val="6"/>
        </w:numPr>
        <w:tabs>
          <w:tab w:val="clear" w:pos="0"/>
        </w:tabs>
        <w:ind w:left="567" w:hanging="567"/>
        <w:jc w:val="both"/>
        <w:rPr>
          <w:szCs w:val="20"/>
        </w:rPr>
      </w:pPr>
      <w:r w:rsidRPr="00BA0129">
        <w:rPr>
          <w:szCs w:val="20"/>
        </w:rPr>
        <w:t>Ewentualne propozycje zmian do ogólnych warunków umowy, proponowane przez wykonawcę uczestniczącego w przedmiotowym postępowaniu, muszą zostać zgłoszone pisemnie do Zamawiającego nie później niż do końca dnia, w którym upływa połowa wyznaczonego terminu składania ofert.</w:t>
      </w:r>
    </w:p>
    <w:p w14:paraId="3190C7CB" w14:textId="77777777" w:rsidR="00BA0129" w:rsidRPr="00BA0129" w:rsidRDefault="00BA0129" w:rsidP="00BA0129">
      <w:pPr>
        <w:numPr>
          <w:ilvl w:val="0"/>
          <w:numId w:val="6"/>
        </w:numPr>
        <w:tabs>
          <w:tab w:val="clear" w:pos="0"/>
        </w:tabs>
        <w:ind w:left="567" w:hanging="567"/>
        <w:jc w:val="both"/>
        <w:rPr>
          <w:szCs w:val="20"/>
        </w:rPr>
      </w:pPr>
      <w:r w:rsidRPr="00BA0129">
        <w:rPr>
          <w:szCs w:val="20"/>
        </w:rPr>
        <w:t>Propozycje ewentualnych zmian ogólnych warunków umowy muszą być opatrzone nazwą składającego wykonawcy.</w:t>
      </w:r>
    </w:p>
    <w:p w14:paraId="1A4D97B5" w14:textId="77777777" w:rsidR="00BA0129" w:rsidRPr="00BA0129" w:rsidRDefault="00BA0129" w:rsidP="00BA0129">
      <w:pPr>
        <w:numPr>
          <w:ilvl w:val="0"/>
          <w:numId w:val="6"/>
        </w:numPr>
        <w:tabs>
          <w:tab w:val="clear" w:pos="0"/>
        </w:tabs>
        <w:ind w:left="567" w:hanging="567"/>
        <w:jc w:val="both"/>
        <w:rPr>
          <w:szCs w:val="20"/>
        </w:rPr>
      </w:pPr>
      <w:r w:rsidRPr="00BA0129">
        <w:rPr>
          <w:szCs w:val="20"/>
        </w:rPr>
        <w:t>Kopie stanowiska Zamawiającego w sprawie zmian ogólnych warunków umowy               (bez ujawniania nazwy wykonawcy, który zgłosił propozycje zmian) zostaną niezwłocznie przesłane do wszystkich wykonawców, którym doręczono niniejszą SIWZ i będą dla nich wiążące.</w:t>
      </w:r>
    </w:p>
    <w:p w14:paraId="2DC1AFE1" w14:textId="77777777" w:rsidR="00BA0129" w:rsidRPr="00BA0129" w:rsidRDefault="00BA0129" w:rsidP="00BA0129">
      <w:pPr>
        <w:numPr>
          <w:ilvl w:val="0"/>
          <w:numId w:val="6"/>
        </w:numPr>
        <w:tabs>
          <w:tab w:val="clear" w:pos="0"/>
        </w:tabs>
        <w:ind w:left="567" w:hanging="567"/>
        <w:jc w:val="both"/>
        <w:rPr>
          <w:szCs w:val="20"/>
        </w:rPr>
      </w:pPr>
      <w:r w:rsidRPr="00BA0129">
        <w:rPr>
          <w:szCs w:val="20"/>
        </w:rPr>
        <w:t>Wykonawcy, którzy wspólnie ubiegają się o udzielenie zamówienia publicznego, ponoszą solidarną odpowiedzialność za wykonanie umowy w sprawie zamówienia publicznego.</w:t>
      </w:r>
    </w:p>
    <w:p w14:paraId="56E3A497" w14:textId="11EC9D5F" w:rsidR="00A55DA8" w:rsidRPr="00BA0129" w:rsidRDefault="003C0AAC" w:rsidP="004210BA">
      <w:pPr>
        <w:pStyle w:val="Tekstpodstawowy"/>
        <w:numPr>
          <w:ilvl w:val="0"/>
          <w:numId w:val="6"/>
        </w:numPr>
        <w:tabs>
          <w:tab w:val="clear" w:pos="0"/>
        </w:tabs>
        <w:ind w:left="567" w:hanging="567"/>
        <w:jc w:val="both"/>
        <w:rPr>
          <w:b/>
          <w:color w:val="000000"/>
          <w:szCs w:val="24"/>
        </w:rPr>
      </w:pPr>
      <w:r w:rsidRPr="00BA0129">
        <w:rPr>
          <w:b/>
          <w:color w:val="000000"/>
          <w:szCs w:val="24"/>
        </w:rPr>
        <w:t>Zmiany umowy przewidziane w tryb</w:t>
      </w:r>
      <w:r w:rsidR="00A55DA8" w:rsidRPr="00BA0129">
        <w:rPr>
          <w:b/>
          <w:color w:val="000000"/>
          <w:szCs w:val="24"/>
        </w:rPr>
        <w:t>ie art. 144 ust. 1 pkt 1 ustawy</w:t>
      </w:r>
      <w:r w:rsidR="00BA0129">
        <w:rPr>
          <w:b/>
          <w:color w:val="000000"/>
          <w:szCs w:val="24"/>
        </w:rPr>
        <w:t>.</w:t>
      </w:r>
    </w:p>
    <w:p w14:paraId="15AD31D8" w14:textId="604D2FC7" w:rsidR="004210BA" w:rsidRPr="004210BA" w:rsidRDefault="004210BA" w:rsidP="004210BA">
      <w:pPr>
        <w:pStyle w:val="Akapitzlist"/>
        <w:numPr>
          <w:ilvl w:val="1"/>
          <w:numId w:val="6"/>
        </w:numPr>
        <w:tabs>
          <w:tab w:val="clear" w:pos="0"/>
          <w:tab w:val="left" w:pos="567"/>
        </w:tabs>
        <w:suppressAutoHyphens w:val="0"/>
        <w:ind w:left="567" w:hanging="567"/>
        <w:jc w:val="both"/>
        <w:rPr>
          <w:lang w:eastAsia="pl-PL"/>
        </w:rPr>
      </w:pPr>
      <w:r w:rsidRPr="004210BA">
        <w:rPr>
          <w:lang w:eastAsia="pl-PL"/>
        </w:rPr>
        <w:t>Jeżeli w trakcie trwania umowy powstaną lub zostaną przekazane Powiatowi inne jednostki, w tym jednostki budżetowe lub zakłady budżetowe, zostaną one włączone do</w:t>
      </w:r>
      <w:r>
        <w:rPr>
          <w:lang w:eastAsia="pl-PL"/>
        </w:rPr>
        <w:t> </w:t>
      </w:r>
      <w:r w:rsidRPr="004210BA">
        <w:rPr>
          <w:lang w:eastAsia="pl-PL"/>
        </w:rPr>
        <w:t xml:space="preserve">tej usługi bez dodatkowych opłat i na warunkach określonych w ofercie. Zmiana stanu rachunków bankowych oraz form organizacyjnych jednostek powiązanych z budżetem Powiatu nie spowoduje zmiany opłaty zaproponowanej w ofercie. </w:t>
      </w:r>
    </w:p>
    <w:p w14:paraId="305DF14E" w14:textId="2773B93B" w:rsidR="004210BA" w:rsidRPr="004210BA" w:rsidRDefault="004210BA" w:rsidP="004210BA">
      <w:pPr>
        <w:pStyle w:val="Akapitzlist"/>
        <w:numPr>
          <w:ilvl w:val="1"/>
          <w:numId w:val="6"/>
        </w:numPr>
        <w:tabs>
          <w:tab w:val="left" w:pos="567"/>
        </w:tabs>
        <w:suppressAutoHyphens w:val="0"/>
        <w:jc w:val="both"/>
        <w:rPr>
          <w:bCs/>
          <w:lang w:eastAsia="pl-PL"/>
        </w:rPr>
      </w:pPr>
      <w:r w:rsidRPr="004210BA">
        <w:rPr>
          <w:bCs/>
          <w:lang w:eastAsia="pl-PL"/>
        </w:rPr>
        <w:t>Zmiany umowy mogą wynikać w szczególności z:</w:t>
      </w:r>
    </w:p>
    <w:p w14:paraId="1EFEFBE7" w14:textId="77777777" w:rsidR="004210BA" w:rsidRPr="004210BA" w:rsidRDefault="004210BA" w:rsidP="004210BA">
      <w:pPr>
        <w:numPr>
          <w:ilvl w:val="4"/>
          <w:numId w:val="74"/>
        </w:numPr>
        <w:tabs>
          <w:tab w:val="num" w:pos="1134"/>
        </w:tabs>
        <w:suppressAutoHyphens w:val="0"/>
        <w:ind w:left="1134" w:hanging="567"/>
        <w:jc w:val="both"/>
        <w:rPr>
          <w:bCs/>
          <w:lang w:eastAsia="pl-PL"/>
        </w:rPr>
      </w:pPr>
      <w:r w:rsidRPr="004210BA">
        <w:rPr>
          <w:bCs/>
          <w:lang w:eastAsia="pl-PL"/>
        </w:rPr>
        <w:t>zmiany przepisów prawa, na podstawie których realizowana jest umowa,</w:t>
      </w:r>
    </w:p>
    <w:p w14:paraId="37129A18" w14:textId="77777777" w:rsidR="004210BA" w:rsidRPr="004210BA" w:rsidRDefault="004210BA" w:rsidP="004210BA">
      <w:pPr>
        <w:numPr>
          <w:ilvl w:val="4"/>
          <w:numId w:val="74"/>
        </w:numPr>
        <w:tabs>
          <w:tab w:val="num" w:pos="1134"/>
        </w:tabs>
        <w:suppressAutoHyphens w:val="0"/>
        <w:ind w:left="1134" w:hanging="567"/>
        <w:jc w:val="both"/>
        <w:rPr>
          <w:bCs/>
          <w:lang w:eastAsia="pl-PL"/>
        </w:rPr>
      </w:pPr>
      <w:r w:rsidRPr="004210BA">
        <w:rPr>
          <w:bCs/>
          <w:lang w:eastAsia="pl-PL"/>
        </w:rPr>
        <w:t>wystąpienia siły wyższej,</w:t>
      </w:r>
    </w:p>
    <w:p w14:paraId="5FAE6801" w14:textId="77777777" w:rsidR="004210BA" w:rsidRPr="004210BA" w:rsidRDefault="004210BA" w:rsidP="004210BA">
      <w:pPr>
        <w:numPr>
          <w:ilvl w:val="4"/>
          <w:numId w:val="74"/>
        </w:numPr>
        <w:tabs>
          <w:tab w:val="num" w:pos="1134"/>
        </w:tabs>
        <w:suppressAutoHyphens w:val="0"/>
        <w:ind w:left="1134" w:hanging="567"/>
        <w:jc w:val="both"/>
        <w:rPr>
          <w:bCs/>
          <w:lang w:eastAsia="pl-PL"/>
        </w:rPr>
      </w:pPr>
      <w:r w:rsidRPr="004210BA">
        <w:rPr>
          <w:bCs/>
          <w:lang w:eastAsia="pl-PL"/>
        </w:rPr>
        <w:t>zmian korzystnych dla Zamawiającego,</w:t>
      </w:r>
    </w:p>
    <w:p w14:paraId="40D8CDAC" w14:textId="77777777" w:rsidR="004210BA" w:rsidRPr="004210BA" w:rsidRDefault="004210BA" w:rsidP="004210BA">
      <w:pPr>
        <w:numPr>
          <w:ilvl w:val="4"/>
          <w:numId w:val="74"/>
        </w:numPr>
        <w:tabs>
          <w:tab w:val="num" w:pos="1134"/>
        </w:tabs>
        <w:suppressAutoHyphens w:val="0"/>
        <w:ind w:left="1134" w:hanging="567"/>
        <w:jc w:val="both"/>
        <w:rPr>
          <w:bCs/>
          <w:lang w:eastAsia="pl-PL"/>
        </w:rPr>
      </w:pPr>
      <w:r w:rsidRPr="004210BA">
        <w:rPr>
          <w:bCs/>
          <w:lang w:eastAsia="pl-PL"/>
        </w:rPr>
        <w:t>nałożenia na Zamawiającego dodatkowych zadań,</w:t>
      </w:r>
    </w:p>
    <w:p w14:paraId="58571B1F" w14:textId="77777777" w:rsidR="004210BA" w:rsidRPr="004210BA" w:rsidRDefault="004210BA" w:rsidP="004210BA">
      <w:pPr>
        <w:numPr>
          <w:ilvl w:val="4"/>
          <w:numId w:val="74"/>
        </w:numPr>
        <w:tabs>
          <w:tab w:val="num" w:pos="1134"/>
        </w:tabs>
        <w:suppressAutoHyphens w:val="0"/>
        <w:ind w:left="1134" w:hanging="567"/>
        <w:jc w:val="both"/>
        <w:rPr>
          <w:bCs/>
          <w:lang w:eastAsia="pl-PL"/>
        </w:rPr>
      </w:pPr>
      <w:r w:rsidRPr="004210BA">
        <w:rPr>
          <w:bCs/>
          <w:lang w:eastAsia="pl-PL"/>
        </w:rPr>
        <w:t>pojawienia się nowych produktów lub rozwiązań organizacyjnych, których wykorzystanie będzie korzystne dla Zamawiającego,</w:t>
      </w:r>
    </w:p>
    <w:p w14:paraId="20B853B9" w14:textId="77777777" w:rsidR="004210BA" w:rsidRPr="004210BA" w:rsidRDefault="004210BA" w:rsidP="004210BA">
      <w:pPr>
        <w:numPr>
          <w:ilvl w:val="4"/>
          <w:numId w:val="74"/>
        </w:numPr>
        <w:tabs>
          <w:tab w:val="num" w:pos="1134"/>
          <w:tab w:val="num" w:pos="1440"/>
        </w:tabs>
        <w:suppressAutoHyphens w:val="0"/>
        <w:ind w:left="1134" w:hanging="567"/>
        <w:jc w:val="both"/>
        <w:rPr>
          <w:bCs/>
          <w:lang w:eastAsia="pl-PL"/>
        </w:rPr>
      </w:pPr>
      <w:r w:rsidRPr="004210BA">
        <w:rPr>
          <w:bCs/>
          <w:lang w:eastAsia="pl-PL"/>
        </w:rPr>
        <w:t>pojawienia się nowych produktów, innych niż w ofercie, warunki korzystania z nich będą przedmiotem odrębnych ustaleń, zaś nowe produkty zastępujące dotychczasowe mogą być wprowadzone do realizacji za zgodą Zamawiającego na warunkach nie gorszych niż dla produktów zastępowanych,</w:t>
      </w:r>
    </w:p>
    <w:p w14:paraId="5A70A36B" w14:textId="77777777" w:rsidR="004210BA" w:rsidRPr="004210BA" w:rsidRDefault="004210BA" w:rsidP="004210BA">
      <w:pPr>
        <w:numPr>
          <w:ilvl w:val="4"/>
          <w:numId w:val="74"/>
        </w:numPr>
        <w:tabs>
          <w:tab w:val="num" w:pos="1134"/>
          <w:tab w:val="left" w:pos="1440"/>
        </w:tabs>
        <w:suppressAutoHyphens w:val="0"/>
        <w:ind w:left="1134" w:hanging="567"/>
        <w:jc w:val="both"/>
        <w:rPr>
          <w:bCs/>
          <w:lang w:eastAsia="pl-PL"/>
        </w:rPr>
      </w:pPr>
      <w:r w:rsidRPr="004210BA">
        <w:rPr>
          <w:bCs/>
          <w:lang w:eastAsia="pl-PL"/>
        </w:rPr>
        <w:t>zmiany waluty z PLN na EURO, w przypadku wejścia w strefę EURO koszty obsługi transakcji zostaną zachowane.</w:t>
      </w:r>
    </w:p>
    <w:p w14:paraId="2E3A1717" w14:textId="0C2ECD72" w:rsidR="004210BA" w:rsidRPr="004210BA" w:rsidRDefault="004210BA" w:rsidP="004210BA">
      <w:pPr>
        <w:pStyle w:val="Akapitzlist"/>
        <w:numPr>
          <w:ilvl w:val="1"/>
          <w:numId w:val="6"/>
        </w:numPr>
        <w:tabs>
          <w:tab w:val="clear" w:pos="0"/>
          <w:tab w:val="num" w:pos="567"/>
        </w:tabs>
        <w:suppressAutoHyphens w:val="0"/>
        <w:ind w:left="567" w:hanging="567"/>
        <w:jc w:val="both"/>
        <w:rPr>
          <w:bCs/>
          <w:lang w:eastAsia="pl-PL"/>
        </w:rPr>
      </w:pPr>
      <w:r w:rsidRPr="004210BA">
        <w:rPr>
          <w:bCs/>
          <w:lang w:eastAsia="pl-PL"/>
        </w:rPr>
        <w:t>Wszelkie zmiany umowy wymagają formy pisemnej w postaci aneksu, który będzie jej integralną częścią.</w:t>
      </w:r>
    </w:p>
    <w:p w14:paraId="092B5C47" w14:textId="711B5349" w:rsidR="00011E6A" w:rsidRDefault="00011E6A" w:rsidP="004210BA">
      <w:pPr>
        <w:pStyle w:val="Tekstpodstawowy"/>
        <w:tabs>
          <w:tab w:val="num" w:pos="567"/>
        </w:tabs>
        <w:jc w:val="both"/>
        <w:rPr>
          <w:b/>
          <w:color w:val="000000"/>
          <w:szCs w:val="24"/>
        </w:rPr>
      </w:pPr>
    </w:p>
    <w:p w14:paraId="40570BA9" w14:textId="66671AD9" w:rsidR="00A13D40" w:rsidRDefault="00A13D40" w:rsidP="004210BA">
      <w:pPr>
        <w:pStyle w:val="Tekstpodstawowy"/>
        <w:tabs>
          <w:tab w:val="num" w:pos="567"/>
        </w:tabs>
        <w:jc w:val="both"/>
        <w:rPr>
          <w:b/>
          <w:color w:val="000000"/>
          <w:szCs w:val="24"/>
        </w:rPr>
      </w:pPr>
    </w:p>
    <w:p w14:paraId="1C7DE97A" w14:textId="77777777" w:rsidR="00A13D40" w:rsidRPr="00313EAC" w:rsidRDefault="00A13D40" w:rsidP="004210BA">
      <w:pPr>
        <w:pStyle w:val="Tekstpodstawowy"/>
        <w:tabs>
          <w:tab w:val="num" w:pos="567"/>
        </w:tabs>
        <w:jc w:val="both"/>
        <w:rPr>
          <w:b/>
          <w:color w:val="000000"/>
          <w:szCs w:val="24"/>
        </w:rPr>
      </w:pPr>
    </w:p>
    <w:p w14:paraId="5F7FD52D" w14:textId="77777777" w:rsidR="008A6757" w:rsidRPr="00313EAC" w:rsidRDefault="008A6757" w:rsidP="004210BA">
      <w:pPr>
        <w:pStyle w:val="Tekstpodstawowywcity22"/>
      </w:pPr>
      <w:r w:rsidRPr="00313EAC">
        <w:lastRenderedPageBreak/>
        <w:t>§ 1</w:t>
      </w:r>
      <w:r w:rsidR="00FF3B40" w:rsidRPr="00313EAC">
        <w:t>8</w:t>
      </w:r>
      <w:r w:rsidRPr="00313EAC">
        <w:t>.</w:t>
      </w:r>
      <w:r w:rsidRPr="00313EAC">
        <w:tab/>
        <w:t>POUCZENIE O ŚRODKACH OCHRONY PRAWNEJ PRZYSŁUGUJĄCYCH WYKONAWCY W TOKU POSTĘPOWANIA O UDZIELENIE ZAMÓWIENIA</w:t>
      </w:r>
    </w:p>
    <w:p w14:paraId="462200D4" w14:textId="77777777" w:rsidR="003B2FC4" w:rsidRPr="00313EAC" w:rsidRDefault="003B2FC4" w:rsidP="003B2FC4">
      <w:pPr>
        <w:pStyle w:val="Tekstpodstawowywcity22"/>
      </w:pPr>
    </w:p>
    <w:p w14:paraId="2186AAEC" w14:textId="77777777" w:rsidR="003B2FC4" w:rsidRPr="00313EAC" w:rsidRDefault="003B2FC4" w:rsidP="00A65B2A">
      <w:pPr>
        <w:pStyle w:val="Tekstpodstawowywcity22"/>
        <w:numPr>
          <w:ilvl w:val="0"/>
          <w:numId w:val="28"/>
        </w:numPr>
        <w:ind w:left="567" w:hanging="567"/>
        <w:rPr>
          <w:b w:val="0"/>
        </w:rPr>
      </w:pPr>
      <w:r w:rsidRPr="00313EAC">
        <w:rPr>
          <w:b w:val="0"/>
        </w:rPr>
        <w:t>Środki ochrony prawnej określone w niniejszym dziale SIWZ przysługują Wykonawcy, a także innemu podmiotowi, jeżeli ma lub miał interes w uzyskaniu danego zamówienia oraz poniósł lub może ponieść szkodę w wyniku naruszenia przez Zamawiającego przepisów ustawy.</w:t>
      </w:r>
    </w:p>
    <w:p w14:paraId="4657D469" w14:textId="77777777" w:rsidR="003B2FC4" w:rsidRPr="00313EAC" w:rsidRDefault="003B2FC4" w:rsidP="00A65B2A">
      <w:pPr>
        <w:pStyle w:val="Tekstpodstawowywcity22"/>
        <w:numPr>
          <w:ilvl w:val="0"/>
          <w:numId w:val="28"/>
        </w:numPr>
        <w:ind w:left="567" w:hanging="567"/>
        <w:rPr>
          <w:b w:val="0"/>
        </w:rPr>
      </w:pPr>
      <w:r w:rsidRPr="00313EAC">
        <w:rPr>
          <w:b w:val="0"/>
        </w:rPr>
        <w:t>Środki ochrony prawnej wobec ogłoszenia o zamówieniu oraz SIWZ przysługują również organizacjom wpisanym na listę organizacji uprawnionych do wnoszenia środków ochrony prawnej, o której mowa w art. 154a ustawy.</w:t>
      </w:r>
    </w:p>
    <w:p w14:paraId="327C8E39" w14:textId="77777777" w:rsidR="003B2FC4" w:rsidRPr="00313EAC" w:rsidRDefault="003B2FC4" w:rsidP="00A65B2A">
      <w:pPr>
        <w:pStyle w:val="Tekstpodstawowywcity22"/>
        <w:numPr>
          <w:ilvl w:val="0"/>
          <w:numId w:val="28"/>
        </w:numPr>
        <w:ind w:left="567" w:hanging="567"/>
        <w:rPr>
          <w:b w:val="0"/>
        </w:rPr>
      </w:pPr>
      <w:r w:rsidRPr="00313EAC">
        <w:rPr>
          <w:b w:val="0"/>
        </w:rPr>
        <w:t>Odwołanie przysługuje wyłącznie od niezgodnej z przepisami ustawy czynności Zamawiającego podjętej w postępowaniu o udzielenie zamówienia lub zaniechania czynności, do której Zamawiający jest zobowiązany na podstawie przepisów ustawy.</w:t>
      </w:r>
    </w:p>
    <w:p w14:paraId="6F68DE85" w14:textId="77777777" w:rsidR="003B2FC4" w:rsidRPr="00313EAC" w:rsidRDefault="003B2FC4" w:rsidP="00A65B2A">
      <w:pPr>
        <w:pStyle w:val="Tekstpodstawowywcity22"/>
        <w:numPr>
          <w:ilvl w:val="0"/>
          <w:numId w:val="28"/>
        </w:numPr>
        <w:ind w:left="567" w:hanging="567"/>
        <w:rPr>
          <w:b w:val="0"/>
        </w:rPr>
      </w:pPr>
      <w:r w:rsidRPr="00313EAC">
        <w:rPr>
          <w:b w:val="0"/>
        </w:rPr>
        <w:t>W przypadku, gdy wartość zamówienia jest mniejsza niż kwoty określone w przepisach wydanych na podstawie art. 11 ust 8 ustawy odwołanie przysługuje wyłącznie wobec czynności:</w:t>
      </w:r>
    </w:p>
    <w:p w14:paraId="252D8EE7" w14:textId="086AAA7C" w:rsidR="003B2FC4" w:rsidRPr="00313EAC" w:rsidRDefault="003B2FC4" w:rsidP="00A65B2A">
      <w:pPr>
        <w:numPr>
          <w:ilvl w:val="1"/>
          <w:numId w:val="28"/>
        </w:numPr>
        <w:tabs>
          <w:tab w:val="clear" w:pos="989"/>
          <w:tab w:val="num" w:pos="567"/>
        </w:tabs>
        <w:ind w:left="567" w:hanging="567"/>
        <w:jc w:val="both"/>
      </w:pPr>
      <w:r w:rsidRPr="00313EAC">
        <w:t xml:space="preserve">wyboru trybu negocjacji bez ogłoszenia, zamówienia z wolnej </w:t>
      </w:r>
      <w:r w:rsidR="004210BA" w:rsidRPr="00313EAC">
        <w:t>ręki</w:t>
      </w:r>
      <w:r w:rsidRPr="00313EAC">
        <w:t xml:space="preserve"> </w:t>
      </w:r>
      <w:r w:rsidR="00DA4502" w:rsidRPr="00313EAC">
        <w:t>lub</w:t>
      </w:r>
      <w:r w:rsidRPr="00313EAC">
        <w:t xml:space="preserve"> zapytania o cenę;</w:t>
      </w:r>
    </w:p>
    <w:p w14:paraId="5FCFEDB0" w14:textId="77777777" w:rsidR="003B2FC4" w:rsidRPr="00313EAC" w:rsidRDefault="004B6330" w:rsidP="00A65B2A">
      <w:pPr>
        <w:numPr>
          <w:ilvl w:val="1"/>
          <w:numId w:val="28"/>
        </w:numPr>
        <w:tabs>
          <w:tab w:val="clear" w:pos="989"/>
          <w:tab w:val="num" w:pos="567"/>
        </w:tabs>
        <w:ind w:left="567" w:hanging="567"/>
        <w:jc w:val="both"/>
      </w:pPr>
      <w:r w:rsidRPr="00313EAC">
        <w:t>określenia</w:t>
      </w:r>
      <w:r w:rsidR="003B2FC4" w:rsidRPr="00313EAC">
        <w:t xml:space="preserve"> warunków udziału w postępowaniu;</w:t>
      </w:r>
    </w:p>
    <w:p w14:paraId="46DE5480" w14:textId="77777777" w:rsidR="003B2FC4" w:rsidRPr="00313EAC" w:rsidRDefault="003B2FC4" w:rsidP="00A65B2A">
      <w:pPr>
        <w:numPr>
          <w:ilvl w:val="1"/>
          <w:numId w:val="28"/>
        </w:numPr>
        <w:tabs>
          <w:tab w:val="clear" w:pos="989"/>
          <w:tab w:val="num" w:pos="567"/>
        </w:tabs>
        <w:ind w:left="567" w:hanging="567"/>
        <w:jc w:val="both"/>
      </w:pPr>
      <w:r w:rsidRPr="00313EAC">
        <w:t>wykluczenia odwołującego z postępowania o udzielenie zamówienia;</w:t>
      </w:r>
    </w:p>
    <w:p w14:paraId="5A5C8AFD" w14:textId="77777777" w:rsidR="003B2FC4" w:rsidRPr="00313EAC" w:rsidRDefault="004B6330" w:rsidP="00A65B2A">
      <w:pPr>
        <w:numPr>
          <w:ilvl w:val="1"/>
          <w:numId w:val="28"/>
        </w:numPr>
        <w:tabs>
          <w:tab w:val="clear" w:pos="989"/>
          <w:tab w:val="num" w:pos="567"/>
        </w:tabs>
        <w:ind w:left="567" w:hanging="567"/>
        <w:jc w:val="both"/>
      </w:pPr>
      <w:r w:rsidRPr="00313EAC">
        <w:t>odrzucenia oferty odwołującego;</w:t>
      </w:r>
    </w:p>
    <w:p w14:paraId="2B4CF99B" w14:textId="77777777" w:rsidR="004B6330" w:rsidRPr="00313EAC" w:rsidRDefault="004B6330" w:rsidP="00A65B2A">
      <w:pPr>
        <w:numPr>
          <w:ilvl w:val="1"/>
          <w:numId w:val="28"/>
        </w:numPr>
        <w:tabs>
          <w:tab w:val="clear" w:pos="989"/>
          <w:tab w:val="num" w:pos="567"/>
        </w:tabs>
        <w:ind w:left="567" w:hanging="567"/>
        <w:jc w:val="both"/>
      </w:pPr>
      <w:r w:rsidRPr="00313EAC">
        <w:t>opisu przedmiotu zamówienia;</w:t>
      </w:r>
    </w:p>
    <w:p w14:paraId="43108627" w14:textId="77777777" w:rsidR="004B6330" w:rsidRPr="00313EAC" w:rsidRDefault="004B6330" w:rsidP="00A65B2A">
      <w:pPr>
        <w:numPr>
          <w:ilvl w:val="1"/>
          <w:numId w:val="28"/>
        </w:numPr>
        <w:tabs>
          <w:tab w:val="clear" w:pos="989"/>
          <w:tab w:val="num" w:pos="567"/>
        </w:tabs>
        <w:ind w:left="567" w:hanging="567"/>
        <w:jc w:val="both"/>
      </w:pPr>
      <w:r w:rsidRPr="00313EAC">
        <w:t>wyboru najkorzystniejszej oferty</w:t>
      </w:r>
    </w:p>
    <w:p w14:paraId="6BF74DA6" w14:textId="77777777" w:rsidR="003B2FC4" w:rsidRPr="00313EAC" w:rsidRDefault="003B2FC4" w:rsidP="00A65B2A">
      <w:pPr>
        <w:pStyle w:val="Nagwek1"/>
        <w:keepNext w:val="0"/>
        <w:widowControl w:val="0"/>
        <w:numPr>
          <w:ilvl w:val="1"/>
          <w:numId w:val="27"/>
        </w:numPr>
        <w:shd w:val="clear" w:color="auto" w:fill="auto"/>
        <w:tabs>
          <w:tab w:val="clear" w:pos="1861"/>
        </w:tabs>
        <w:suppressAutoHyphens w:val="0"/>
        <w:autoSpaceDN w:val="0"/>
        <w:ind w:left="568" w:hanging="426"/>
        <w:jc w:val="both"/>
        <w:rPr>
          <w:b w:val="0"/>
        </w:rPr>
      </w:pPr>
      <w:r w:rsidRPr="00313EAC">
        <w:rPr>
          <w:b w:val="0"/>
        </w:rPr>
        <w:t>Odwołan</w:t>
      </w:r>
      <w:r w:rsidR="00402E8F" w:rsidRPr="00313EAC">
        <w:rPr>
          <w:b w:val="0"/>
        </w:rPr>
        <w:t>ie powinno ws</w:t>
      </w:r>
      <w:r w:rsidRPr="00313EAC">
        <w:rPr>
          <w:b w:val="0"/>
        </w:rPr>
        <w:t>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14:paraId="096ABE16" w14:textId="77777777" w:rsidR="003B2FC4" w:rsidRPr="00313EAC" w:rsidRDefault="004B6330" w:rsidP="00A65B2A">
      <w:pPr>
        <w:pStyle w:val="Nagwek1"/>
        <w:keepNext w:val="0"/>
        <w:widowControl w:val="0"/>
        <w:numPr>
          <w:ilvl w:val="1"/>
          <w:numId w:val="27"/>
        </w:numPr>
        <w:shd w:val="clear" w:color="auto" w:fill="auto"/>
        <w:tabs>
          <w:tab w:val="clear" w:pos="1861"/>
        </w:tabs>
        <w:suppressAutoHyphens w:val="0"/>
        <w:autoSpaceDN w:val="0"/>
        <w:ind w:left="568" w:hanging="426"/>
        <w:jc w:val="both"/>
        <w:rPr>
          <w:b w:val="0"/>
        </w:rPr>
      </w:pPr>
      <w:r w:rsidRPr="00313EAC">
        <w:rPr>
          <w:b w:val="0"/>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r w:rsidR="003B2FC4" w:rsidRPr="00313EAC">
        <w:rPr>
          <w:b w:val="0"/>
        </w:rPr>
        <w:t>.</w:t>
      </w:r>
    </w:p>
    <w:p w14:paraId="5F0B114E" w14:textId="77777777" w:rsidR="003B2FC4" w:rsidRPr="00313EAC" w:rsidRDefault="003B2FC4" w:rsidP="00A65B2A">
      <w:pPr>
        <w:pStyle w:val="Nagwek1"/>
        <w:keepNext w:val="0"/>
        <w:widowControl w:val="0"/>
        <w:numPr>
          <w:ilvl w:val="1"/>
          <w:numId w:val="27"/>
        </w:numPr>
        <w:shd w:val="clear" w:color="auto" w:fill="auto"/>
        <w:tabs>
          <w:tab w:val="clear" w:pos="1861"/>
        </w:tabs>
        <w:suppressAutoHyphens w:val="0"/>
        <w:autoSpaceDN w:val="0"/>
        <w:ind w:left="568" w:hanging="426"/>
        <w:jc w:val="both"/>
        <w:rPr>
          <w:b w:val="0"/>
        </w:rPr>
      </w:pPr>
      <w:r w:rsidRPr="00313EAC">
        <w:rPr>
          <w:b w:val="0"/>
        </w:rPr>
        <w:t xml:space="preserve">Odwołujący przesyła kopię odwołania Zamawiającemu przed upływem terminu do wniesienia odwołania w taki sposób, aby mógł on zapoznać się z jego treścią przed upływem tego terminu. </w:t>
      </w:r>
    </w:p>
    <w:p w14:paraId="46A3C9D5" w14:textId="77777777" w:rsidR="003B2FC4" w:rsidRPr="00313EAC" w:rsidRDefault="003B2FC4" w:rsidP="00A65B2A">
      <w:pPr>
        <w:pStyle w:val="Nagwek1"/>
        <w:keepNext w:val="0"/>
        <w:widowControl w:val="0"/>
        <w:numPr>
          <w:ilvl w:val="1"/>
          <w:numId w:val="27"/>
        </w:numPr>
        <w:shd w:val="clear" w:color="auto" w:fill="auto"/>
        <w:tabs>
          <w:tab w:val="clear" w:pos="1861"/>
        </w:tabs>
        <w:suppressAutoHyphens w:val="0"/>
        <w:autoSpaceDN w:val="0"/>
        <w:ind w:left="568" w:hanging="426"/>
        <w:jc w:val="both"/>
        <w:rPr>
          <w:b w:val="0"/>
        </w:rPr>
      </w:pPr>
      <w:r w:rsidRPr="00313EAC">
        <w:rPr>
          <w:b w:val="0"/>
        </w:rPr>
        <w:t>Wykonawca może w terminie przewidzianym do wni</w:t>
      </w:r>
      <w:r w:rsidR="00130952" w:rsidRPr="00313EAC">
        <w:rPr>
          <w:b w:val="0"/>
        </w:rPr>
        <w:t>esienia odwołania poinformować Z</w:t>
      </w:r>
      <w:r w:rsidRPr="00313EAC">
        <w:rPr>
          <w:b w:val="0"/>
        </w:rPr>
        <w:t>amawiającego o niezgodne</w:t>
      </w:r>
      <w:r w:rsidR="0047714A" w:rsidRPr="00313EAC">
        <w:rPr>
          <w:b w:val="0"/>
        </w:rPr>
        <w:t>j z przepisami u</w:t>
      </w:r>
      <w:r w:rsidRPr="00313EAC">
        <w:rPr>
          <w:b w:val="0"/>
        </w:rPr>
        <w:t>stawy czynności podjętej przez niego lub zaniechaniu czynności, do której jest on z</w:t>
      </w:r>
      <w:r w:rsidR="00130952" w:rsidRPr="00313EAC">
        <w:rPr>
          <w:b w:val="0"/>
        </w:rPr>
        <w:t>obowiązany na podstawie u</w:t>
      </w:r>
      <w:r w:rsidRPr="00313EAC">
        <w:rPr>
          <w:b w:val="0"/>
        </w:rPr>
        <w:t>stawy, na które nie przysługuje odwołanie.</w:t>
      </w:r>
    </w:p>
    <w:p w14:paraId="1482CAD2" w14:textId="77777777" w:rsidR="003B2FC4" w:rsidRPr="00313EAC" w:rsidRDefault="003B2FC4" w:rsidP="00A65B2A">
      <w:pPr>
        <w:pStyle w:val="Nagwek1"/>
        <w:keepNext w:val="0"/>
        <w:widowControl w:val="0"/>
        <w:numPr>
          <w:ilvl w:val="1"/>
          <w:numId w:val="27"/>
        </w:numPr>
        <w:shd w:val="clear" w:color="auto" w:fill="auto"/>
        <w:tabs>
          <w:tab w:val="clear" w:pos="1861"/>
        </w:tabs>
        <w:suppressAutoHyphens w:val="0"/>
        <w:autoSpaceDN w:val="0"/>
        <w:ind w:left="568" w:hanging="426"/>
        <w:jc w:val="both"/>
        <w:rPr>
          <w:b w:val="0"/>
        </w:rPr>
      </w:pPr>
      <w:r w:rsidRPr="00313EAC">
        <w:rPr>
          <w:b w:val="0"/>
        </w:rPr>
        <w:t>W przypadku, gdy wartość zamówienia jest mniejsza niż kwoty określone w przepisach wydan</w:t>
      </w:r>
      <w:r w:rsidR="0047714A" w:rsidRPr="00313EAC">
        <w:rPr>
          <w:b w:val="0"/>
        </w:rPr>
        <w:t>ych na podstawie art. 11 ust 8 u</w:t>
      </w:r>
      <w:r w:rsidRPr="00313EAC">
        <w:rPr>
          <w:b w:val="0"/>
        </w:rPr>
        <w:t>stawy, odwołanie wnosi się:</w:t>
      </w:r>
    </w:p>
    <w:p w14:paraId="78AB96FA" w14:textId="77777777" w:rsidR="003B2FC4" w:rsidRPr="00313EAC" w:rsidRDefault="003B2FC4" w:rsidP="00A65B2A">
      <w:pPr>
        <w:pStyle w:val="Nagwek1"/>
        <w:keepNext w:val="0"/>
        <w:widowControl w:val="0"/>
        <w:numPr>
          <w:ilvl w:val="1"/>
          <w:numId w:val="29"/>
        </w:numPr>
        <w:shd w:val="clear" w:color="auto" w:fill="auto"/>
        <w:tabs>
          <w:tab w:val="clear" w:pos="717"/>
        </w:tabs>
        <w:suppressAutoHyphens w:val="0"/>
        <w:autoSpaceDN w:val="0"/>
        <w:ind w:left="568" w:hanging="568"/>
        <w:jc w:val="both"/>
        <w:rPr>
          <w:b w:val="0"/>
        </w:rPr>
      </w:pPr>
      <w:r w:rsidRPr="00313EAC">
        <w:rPr>
          <w:b w:val="0"/>
        </w:rPr>
        <w:t>w terminie 5 dni od dnia przesłania informacji o czynności zamawiającego stanowiącej podstawę jego wniesienia - jeżeli zostały przesłane faksem lub drogą elektroniczną albo w terminie 10 dni, jeżeli zostały przesłane w inny sposób;</w:t>
      </w:r>
    </w:p>
    <w:p w14:paraId="69CBF9F7" w14:textId="77777777" w:rsidR="003B2FC4" w:rsidRPr="00313EAC" w:rsidRDefault="003B2FC4" w:rsidP="00A65B2A">
      <w:pPr>
        <w:pStyle w:val="Nagwek1"/>
        <w:keepNext w:val="0"/>
        <w:widowControl w:val="0"/>
        <w:numPr>
          <w:ilvl w:val="1"/>
          <w:numId w:val="29"/>
        </w:numPr>
        <w:shd w:val="clear" w:color="auto" w:fill="auto"/>
        <w:tabs>
          <w:tab w:val="clear" w:pos="717"/>
        </w:tabs>
        <w:suppressAutoHyphens w:val="0"/>
        <w:autoSpaceDN w:val="0"/>
        <w:ind w:left="568" w:hanging="568"/>
        <w:jc w:val="both"/>
        <w:rPr>
          <w:b w:val="0"/>
        </w:rPr>
      </w:pPr>
      <w:r w:rsidRPr="00313EAC">
        <w:rPr>
          <w:b w:val="0"/>
        </w:rPr>
        <w:t>wobec treści ogłoszenia o zamówieniu, a jeżeli postępowanie jest prowadzone                        w trybie przetargu nieograniczonego, także wobec postanowień SIWZ w terminie 5 dni od</w:t>
      </w:r>
      <w:r w:rsidR="00130952" w:rsidRPr="00313EAC">
        <w:rPr>
          <w:b w:val="0"/>
        </w:rPr>
        <w:t xml:space="preserve"> dnia zamieszczenia ogłoszenia </w:t>
      </w:r>
      <w:r w:rsidRPr="00313EAC">
        <w:rPr>
          <w:b w:val="0"/>
        </w:rPr>
        <w:t>w Biuletynie Zamówień Publicznych lub SIWZ na stronie internetowej;</w:t>
      </w:r>
    </w:p>
    <w:p w14:paraId="51417064" w14:textId="77777777" w:rsidR="003B2FC4" w:rsidRPr="00313EAC" w:rsidRDefault="003B2FC4" w:rsidP="00A65B2A">
      <w:pPr>
        <w:pStyle w:val="Nagwek1"/>
        <w:keepNext w:val="0"/>
        <w:widowControl w:val="0"/>
        <w:numPr>
          <w:ilvl w:val="1"/>
          <w:numId w:val="29"/>
        </w:numPr>
        <w:shd w:val="clear" w:color="auto" w:fill="auto"/>
        <w:tabs>
          <w:tab w:val="clear" w:pos="717"/>
        </w:tabs>
        <w:suppressAutoHyphens w:val="0"/>
        <w:autoSpaceDN w:val="0"/>
        <w:ind w:left="568" w:hanging="568"/>
        <w:jc w:val="both"/>
        <w:rPr>
          <w:b w:val="0"/>
        </w:rPr>
      </w:pPr>
      <w:r w:rsidRPr="00313EAC">
        <w:rPr>
          <w:b w:val="0"/>
        </w:rPr>
        <w:t xml:space="preserve">odwołanie wobec czynności innych niż opisane w pkt </w:t>
      </w:r>
      <w:r w:rsidR="00DA4502" w:rsidRPr="00313EAC">
        <w:rPr>
          <w:b w:val="0"/>
        </w:rPr>
        <w:t>9.</w:t>
      </w:r>
      <w:r w:rsidRPr="00313EAC">
        <w:rPr>
          <w:b w:val="0"/>
        </w:rPr>
        <w:t xml:space="preserve">1 i </w:t>
      </w:r>
      <w:r w:rsidR="00DA4502" w:rsidRPr="00313EAC">
        <w:rPr>
          <w:b w:val="0"/>
        </w:rPr>
        <w:t>9.</w:t>
      </w:r>
      <w:r w:rsidRPr="00313EAC">
        <w:rPr>
          <w:b w:val="0"/>
        </w:rPr>
        <w:t>2, w terminie 5 dni od dnia,   w którym powzięto lub przy zachowaniu należytej staranności można było powziąć wiadomość o okolicznościach stanowiących podstawę jego wniesienia;</w:t>
      </w:r>
    </w:p>
    <w:p w14:paraId="5681893D" w14:textId="77777777" w:rsidR="003B2FC4" w:rsidRPr="00313EAC" w:rsidRDefault="003B2FC4" w:rsidP="00A65B2A">
      <w:pPr>
        <w:pStyle w:val="Nagwek1"/>
        <w:keepNext w:val="0"/>
        <w:widowControl w:val="0"/>
        <w:numPr>
          <w:ilvl w:val="0"/>
          <w:numId w:val="30"/>
        </w:numPr>
        <w:shd w:val="clear" w:color="auto" w:fill="auto"/>
        <w:tabs>
          <w:tab w:val="clear" w:pos="510"/>
        </w:tabs>
        <w:suppressAutoHyphens w:val="0"/>
        <w:autoSpaceDN w:val="0"/>
        <w:ind w:left="568" w:hanging="284"/>
        <w:jc w:val="both"/>
        <w:rPr>
          <w:b w:val="0"/>
        </w:rPr>
      </w:pPr>
      <w:r w:rsidRPr="00313EAC">
        <w:rPr>
          <w:b w:val="0"/>
        </w:rPr>
        <w:t xml:space="preserve">jeżeli Zamawiający nie opublikował ogłoszenia o zamiarze zawarcia umowy lub mimo </w:t>
      </w:r>
      <w:r w:rsidRPr="00313EAC">
        <w:rPr>
          <w:b w:val="0"/>
        </w:rPr>
        <w:lastRenderedPageBreak/>
        <w:t>takiego obowiązku nie przesłał Wykonawcy zawiadomienia o wyborze oferty najkorzystniejszej lub nie zaprosił wykonawcy do złożenia oferty w ramach dynamicznego sytemu zakupów lub umowy ramowej, odwołanie wnosi się nie później niż w terminie:</w:t>
      </w:r>
    </w:p>
    <w:p w14:paraId="427ACBFE" w14:textId="52F75867" w:rsidR="003B2FC4" w:rsidRPr="00313EAC" w:rsidRDefault="003B2FC4" w:rsidP="00A65B2A">
      <w:pPr>
        <w:numPr>
          <w:ilvl w:val="1"/>
          <w:numId w:val="31"/>
        </w:numPr>
        <w:tabs>
          <w:tab w:val="clear" w:pos="480"/>
        </w:tabs>
        <w:suppressAutoHyphens w:val="0"/>
        <w:ind w:left="568" w:hanging="568"/>
        <w:jc w:val="both"/>
      </w:pPr>
      <w:r w:rsidRPr="00313EAC">
        <w:t>15 dni od dnia zamieszczenia w Biuletynie Zamówień Publicznych ogłoszenia o udzieleniu zamówienia, a w przypadku udzielenia zamówienia w trybie negocjacji bez ogłoszenia, zamówienia z wolnej ręki albo</w:t>
      </w:r>
      <w:r w:rsidR="000B6211" w:rsidRPr="00313EAC">
        <w:t xml:space="preserve"> zapytania o cenę - ogłoszenia </w:t>
      </w:r>
      <w:r w:rsidRPr="00313EAC">
        <w:t>o udzieleniu zamówienia z uzasadnieniem;</w:t>
      </w:r>
    </w:p>
    <w:p w14:paraId="7BF09926" w14:textId="0E347D4C" w:rsidR="0047714A" w:rsidRPr="00313EAC" w:rsidRDefault="003B2FC4" w:rsidP="00A65B2A">
      <w:pPr>
        <w:numPr>
          <w:ilvl w:val="1"/>
          <w:numId w:val="31"/>
        </w:numPr>
        <w:tabs>
          <w:tab w:val="clear" w:pos="480"/>
        </w:tabs>
        <w:suppressAutoHyphens w:val="0"/>
        <w:ind w:left="568" w:hanging="568"/>
        <w:jc w:val="both"/>
      </w:pPr>
      <w:r w:rsidRPr="00313EAC">
        <w:t>1 miesiąca od dnia zawarcia umowy, jeżeli Zamawiający nie zamieścił w Biuletynie Zamówień Publicznych ogłoszenia o udzieleniu zamówienia albo zamieścił  w Biuletynie Zamówień Publicznych ogłoszenie o udzieleniu zamówienia, które nie zawiera uzasadnienia udzielenia zamówienia w trybie negocjacji bez ogłoszenia, zamówienia z wolnej ręki albo zapytania o cenę.</w:t>
      </w:r>
    </w:p>
    <w:p w14:paraId="58304AC1" w14:textId="77777777" w:rsidR="0047714A" w:rsidRPr="00313EAC" w:rsidRDefault="003B2FC4" w:rsidP="00A65B2A">
      <w:pPr>
        <w:numPr>
          <w:ilvl w:val="0"/>
          <w:numId w:val="31"/>
        </w:numPr>
        <w:tabs>
          <w:tab w:val="clear" w:pos="480"/>
        </w:tabs>
        <w:suppressAutoHyphens w:val="0"/>
        <w:ind w:left="568" w:hanging="568"/>
        <w:jc w:val="both"/>
      </w:pPr>
      <w:r w:rsidRPr="00313EAC">
        <w:t>Krajowa Izba Odwoławcza rozpoznaje odwołanie w terminie 15 dni od dnia jego doręczenia Prezesowi Izby.</w:t>
      </w:r>
    </w:p>
    <w:p w14:paraId="4FB0A302" w14:textId="77777777" w:rsidR="003B2FC4" w:rsidRPr="00313EAC" w:rsidRDefault="003B2FC4" w:rsidP="00A65B2A">
      <w:pPr>
        <w:numPr>
          <w:ilvl w:val="0"/>
          <w:numId w:val="31"/>
        </w:numPr>
        <w:tabs>
          <w:tab w:val="clear" w:pos="480"/>
        </w:tabs>
        <w:suppressAutoHyphens w:val="0"/>
        <w:ind w:left="568" w:hanging="568"/>
        <w:jc w:val="both"/>
      </w:pPr>
      <w:r w:rsidRPr="00313EAC">
        <w:t>Na orzeczenie Krajowej Izby Odwoławczej stronom oraz uczestnikom postępowania odwoławczego przysługuje skarga do sądu.</w:t>
      </w:r>
    </w:p>
    <w:p w14:paraId="466A55D9" w14:textId="77777777" w:rsidR="00FF3C8B" w:rsidRPr="00313EAC" w:rsidRDefault="00FF3C8B" w:rsidP="003B2FC4">
      <w:pPr>
        <w:tabs>
          <w:tab w:val="num" w:pos="567"/>
        </w:tabs>
        <w:ind w:left="567" w:hanging="425"/>
        <w:jc w:val="both"/>
      </w:pPr>
    </w:p>
    <w:p w14:paraId="786C42AA" w14:textId="77777777" w:rsidR="008A6757" w:rsidRPr="00313EAC" w:rsidRDefault="008A6757">
      <w:pPr>
        <w:pStyle w:val="Nagwek1"/>
        <w:jc w:val="center"/>
      </w:pPr>
      <w:r w:rsidRPr="00313EAC">
        <w:t>ROZDZIAŁ II</w:t>
      </w:r>
    </w:p>
    <w:p w14:paraId="6C4675FB" w14:textId="77777777" w:rsidR="008A6757" w:rsidRPr="00313EAC" w:rsidRDefault="008A6757">
      <w:pPr>
        <w:pStyle w:val="Nagwek1"/>
        <w:jc w:val="center"/>
      </w:pPr>
      <w:r w:rsidRPr="00313EAC">
        <w:t>DODATKOWE POSTANOWIENIA</w:t>
      </w:r>
    </w:p>
    <w:p w14:paraId="662912B2" w14:textId="77777777" w:rsidR="008A6757" w:rsidRPr="00313EAC" w:rsidRDefault="008A6757">
      <w:pPr>
        <w:pStyle w:val="Nagwek1"/>
        <w:jc w:val="center"/>
      </w:pPr>
      <w:r w:rsidRPr="00313EAC">
        <w:t>SPECYFIKACJI ISTOTNYCH WARUNKÓW ZAMÓWIENIA</w:t>
      </w:r>
    </w:p>
    <w:p w14:paraId="50BF21E3" w14:textId="77777777" w:rsidR="000424FF" w:rsidRPr="00313EAC" w:rsidRDefault="000424FF">
      <w:pPr>
        <w:rPr>
          <w:b/>
        </w:rPr>
      </w:pPr>
    </w:p>
    <w:p w14:paraId="4F83D888" w14:textId="77777777" w:rsidR="008A6757" w:rsidRPr="00313EAC" w:rsidRDefault="008A6757">
      <w:pPr>
        <w:pStyle w:val="Nagwek5"/>
        <w:numPr>
          <w:ilvl w:val="0"/>
          <w:numId w:val="0"/>
        </w:numPr>
        <w:ind w:left="567" w:hanging="567"/>
        <w:jc w:val="both"/>
        <w:rPr>
          <w:szCs w:val="24"/>
        </w:rPr>
      </w:pPr>
      <w:r w:rsidRPr="00313EAC">
        <w:rPr>
          <w:szCs w:val="24"/>
        </w:rPr>
        <w:t>§ 1</w:t>
      </w:r>
      <w:r w:rsidR="00FF3B40" w:rsidRPr="00313EAC">
        <w:rPr>
          <w:szCs w:val="24"/>
        </w:rPr>
        <w:t>9</w:t>
      </w:r>
      <w:r w:rsidRPr="00313EAC">
        <w:rPr>
          <w:szCs w:val="24"/>
        </w:rPr>
        <w:t>.</w:t>
      </w:r>
      <w:r w:rsidRPr="00313EAC">
        <w:rPr>
          <w:szCs w:val="24"/>
        </w:rPr>
        <w:tab/>
        <w:t>OPIS CZĘŚCI ZAMÓWIENIA, JEŻELI ZAMAWIAJĄCY DOPUSZCZA SKŁADANIE OFERT CZĘŚCIOWYCH</w:t>
      </w:r>
    </w:p>
    <w:p w14:paraId="1016B5CC" w14:textId="77777777" w:rsidR="004012B4" w:rsidRPr="00313EAC" w:rsidRDefault="004012B4" w:rsidP="004012B4"/>
    <w:p w14:paraId="52490529" w14:textId="36FAE594" w:rsidR="00DC2235" w:rsidRPr="00313EAC" w:rsidRDefault="00DC2235" w:rsidP="00DC2235">
      <w:pPr>
        <w:pStyle w:val="Cena"/>
        <w:tabs>
          <w:tab w:val="clear" w:pos="284"/>
          <w:tab w:val="clear" w:pos="8505"/>
        </w:tabs>
        <w:jc w:val="both"/>
        <w:rPr>
          <w:szCs w:val="24"/>
        </w:rPr>
      </w:pPr>
      <w:r w:rsidRPr="00313EAC">
        <w:rPr>
          <w:szCs w:val="24"/>
        </w:rPr>
        <w:t xml:space="preserve">Zamawiający </w:t>
      </w:r>
      <w:r w:rsidR="00EE17AD" w:rsidRPr="00313EAC">
        <w:rPr>
          <w:szCs w:val="24"/>
        </w:rPr>
        <w:t xml:space="preserve">nie </w:t>
      </w:r>
      <w:r w:rsidRPr="00313EAC">
        <w:rPr>
          <w:szCs w:val="24"/>
        </w:rPr>
        <w:t>dopuszcza możliwoś</w:t>
      </w:r>
      <w:r w:rsidR="00EE17AD" w:rsidRPr="00313EAC">
        <w:rPr>
          <w:szCs w:val="24"/>
        </w:rPr>
        <w:t>ci</w:t>
      </w:r>
      <w:r w:rsidRPr="00313EAC">
        <w:rPr>
          <w:szCs w:val="24"/>
        </w:rPr>
        <w:t xml:space="preserve"> składania przez wykonawców ofert częściowych.                </w:t>
      </w:r>
    </w:p>
    <w:p w14:paraId="5657DC9F" w14:textId="77777777" w:rsidR="00DC2235" w:rsidRPr="00313EAC" w:rsidRDefault="00DC2235" w:rsidP="00DC2235"/>
    <w:p w14:paraId="067483EE" w14:textId="77777777" w:rsidR="008A6757" w:rsidRPr="00313EAC" w:rsidRDefault="008A6757">
      <w:pPr>
        <w:pStyle w:val="Tekstpodstawowywcity22"/>
        <w:tabs>
          <w:tab w:val="left" w:pos="567"/>
        </w:tabs>
      </w:pPr>
      <w:r w:rsidRPr="00313EAC">
        <w:t xml:space="preserve">§ </w:t>
      </w:r>
      <w:r w:rsidR="00FF3B40" w:rsidRPr="00313EAC">
        <w:t>20</w:t>
      </w:r>
      <w:r w:rsidRPr="00313EAC">
        <w:t>.</w:t>
      </w:r>
      <w:r w:rsidRPr="00313EAC">
        <w:tab/>
        <w:t>MAKSYMALNA LICZBA WYKONAWCÓW, Z KTÓRYMI ZAMAWIAJĄCY ZAWRZE UMOWĘ RAMOWĄ, JEŻELI ZAMAWIAJĄCY PRZEWIDUJE ZAWARCIE UMOWY RAMOWEJ</w:t>
      </w:r>
    </w:p>
    <w:p w14:paraId="3EF604F9" w14:textId="77777777" w:rsidR="008A6757" w:rsidRPr="00313EAC" w:rsidRDefault="008A6757">
      <w:pPr>
        <w:pStyle w:val="Tekstpodstawowywcity22"/>
        <w:tabs>
          <w:tab w:val="left" w:pos="567"/>
        </w:tabs>
      </w:pPr>
    </w:p>
    <w:p w14:paraId="7F29912E" w14:textId="77777777" w:rsidR="008A6757" w:rsidRPr="00313EAC" w:rsidRDefault="008A6757" w:rsidP="00570BCB">
      <w:pPr>
        <w:jc w:val="both"/>
      </w:pPr>
      <w:r w:rsidRPr="00313EAC">
        <w:t>Zamawiający nie przewiduje zawarcia umowy ramowej.</w:t>
      </w:r>
    </w:p>
    <w:p w14:paraId="3FD14D93" w14:textId="77777777" w:rsidR="00CD4C3C" w:rsidRPr="00313EAC" w:rsidRDefault="00CD4C3C">
      <w:pPr>
        <w:pStyle w:val="WW-Tekstpodstawowy2"/>
        <w:rPr>
          <w:szCs w:val="24"/>
        </w:rPr>
      </w:pPr>
    </w:p>
    <w:p w14:paraId="1BF18FC2" w14:textId="77777777" w:rsidR="0042486F" w:rsidRPr="00313EAC" w:rsidRDefault="008A6757" w:rsidP="0042486F">
      <w:pPr>
        <w:pStyle w:val="WW-Tekstpodstawowy2"/>
        <w:tabs>
          <w:tab w:val="left" w:pos="567"/>
        </w:tabs>
        <w:ind w:left="567" w:hanging="567"/>
        <w:rPr>
          <w:b/>
          <w:bCs/>
          <w:szCs w:val="24"/>
        </w:rPr>
      </w:pPr>
      <w:r w:rsidRPr="00313EAC">
        <w:rPr>
          <w:b/>
          <w:szCs w:val="24"/>
        </w:rPr>
        <w:t>§ 2</w:t>
      </w:r>
      <w:r w:rsidR="00FF3B40" w:rsidRPr="00313EAC">
        <w:rPr>
          <w:b/>
          <w:szCs w:val="24"/>
        </w:rPr>
        <w:t>1</w:t>
      </w:r>
      <w:r w:rsidRPr="00313EAC">
        <w:rPr>
          <w:b/>
          <w:szCs w:val="24"/>
        </w:rPr>
        <w:t>.</w:t>
      </w:r>
      <w:r w:rsidRPr="00313EAC">
        <w:rPr>
          <w:b/>
          <w:szCs w:val="24"/>
        </w:rPr>
        <w:tab/>
      </w:r>
      <w:r w:rsidR="0042486F" w:rsidRPr="00313EAC">
        <w:rPr>
          <w:b/>
          <w:bCs/>
          <w:szCs w:val="24"/>
        </w:rPr>
        <w:t>INFORMACJA O PRZEWIDYWANYCH ZAMÓWIENIACH, O KTÓRYCH MOWA W ART. 67 UST. 1 PKT 6 I 7, JEŻELI ZAMAWIAJĄCY PRZEWIDUJE UDZIELENIE TAKICH ZAMÓWIEŃ</w:t>
      </w:r>
    </w:p>
    <w:p w14:paraId="1D24BF8C" w14:textId="77777777" w:rsidR="008A6757" w:rsidRPr="00313EAC" w:rsidRDefault="008A6757" w:rsidP="0042486F">
      <w:pPr>
        <w:pStyle w:val="WW-Tekstpodstawowy2"/>
        <w:tabs>
          <w:tab w:val="left" w:pos="567"/>
        </w:tabs>
        <w:rPr>
          <w:szCs w:val="24"/>
        </w:rPr>
      </w:pPr>
    </w:p>
    <w:p w14:paraId="25D52EEF" w14:textId="77777777" w:rsidR="00065824" w:rsidRPr="00313EAC" w:rsidRDefault="00065824" w:rsidP="00065824">
      <w:pPr>
        <w:pStyle w:val="Cena"/>
        <w:tabs>
          <w:tab w:val="clear" w:pos="284"/>
          <w:tab w:val="clear" w:pos="8505"/>
        </w:tabs>
        <w:jc w:val="both"/>
        <w:rPr>
          <w:szCs w:val="24"/>
        </w:rPr>
      </w:pPr>
      <w:r w:rsidRPr="00313EAC">
        <w:rPr>
          <w:szCs w:val="24"/>
        </w:rPr>
        <w:t>Zamawiający nie przewiduje udzielania w okresie 3 lat od dnia udzielenia niniejszego zamówienia wybranemu w nim wykonawcy zamówienia polegającego na powtórzeniu podobnych usług.</w:t>
      </w:r>
    </w:p>
    <w:p w14:paraId="7E764ED4" w14:textId="77777777" w:rsidR="008A6757" w:rsidRPr="00313EAC" w:rsidRDefault="008A6757"/>
    <w:p w14:paraId="1BBB0A36" w14:textId="77777777" w:rsidR="008A6757" w:rsidRPr="00313EAC" w:rsidRDefault="008A6757">
      <w:pPr>
        <w:pStyle w:val="Nagwek5"/>
        <w:numPr>
          <w:ilvl w:val="0"/>
          <w:numId w:val="0"/>
        </w:numPr>
        <w:ind w:left="567" w:hanging="567"/>
        <w:jc w:val="both"/>
        <w:rPr>
          <w:bCs/>
          <w:szCs w:val="24"/>
        </w:rPr>
      </w:pPr>
      <w:r w:rsidRPr="00313EAC">
        <w:rPr>
          <w:bCs/>
          <w:szCs w:val="24"/>
        </w:rPr>
        <w:t>§ 2</w:t>
      </w:r>
      <w:r w:rsidR="00FF3B40" w:rsidRPr="00313EAC">
        <w:rPr>
          <w:bCs/>
          <w:szCs w:val="24"/>
        </w:rPr>
        <w:t>2</w:t>
      </w:r>
      <w:r w:rsidRPr="00313EAC">
        <w:rPr>
          <w:bCs/>
          <w:szCs w:val="24"/>
        </w:rPr>
        <w:t>.</w:t>
      </w:r>
      <w:r w:rsidRPr="00313EAC">
        <w:rPr>
          <w:bCs/>
          <w:szCs w:val="24"/>
        </w:rPr>
        <w:tab/>
        <w:t>OPIS SPOSOBU PRZEDSTAWIANIA OFERT WARIANTOWYCH ORAZ MINIMALNE WARUNKI, JAKIM MUSZĄ ODPOWIADAĆ OFERTY WARIANTOWE, JEŻELI ZAMAWIAJĄCY DOPUSZCZA ICH SKŁADANIE</w:t>
      </w:r>
    </w:p>
    <w:p w14:paraId="7183825F" w14:textId="77777777" w:rsidR="008A6757" w:rsidRPr="00313EAC" w:rsidRDefault="008A6757">
      <w:pPr>
        <w:pStyle w:val="Tekstpodstawowy"/>
        <w:jc w:val="both"/>
        <w:rPr>
          <w:szCs w:val="24"/>
        </w:rPr>
      </w:pPr>
    </w:p>
    <w:p w14:paraId="5D2D5EA9" w14:textId="77777777" w:rsidR="008A6757" w:rsidRPr="00313EAC" w:rsidRDefault="008A6757">
      <w:pPr>
        <w:pStyle w:val="Tekstpodstawowy"/>
        <w:jc w:val="both"/>
        <w:rPr>
          <w:szCs w:val="24"/>
        </w:rPr>
      </w:pPr>
      <w:r w:rsidRPr="00313EAC">
        <w:rPr>
          <w:szCs w:val="24"/>
        </w:rPr>
        <w:t>Zamawiający nie dopuszcza możliwości składania przez wykonawcę ofert wariantowych.</w:t>
      </w:r>
    </w:p>
    <w:p w14:paraId="309565D1" w14:textId="77777777" w:rsidR="008A6757" w:rsidRPr="00313EAC" w:rsidRDefault="008A6757">
      <w:pPr>
        <w:pStyle w:val="WW-Tekstpodstawowywcity2"/>
        <w:ind w:left="0" w:firstLine="0"/>
        <w:rPr>
          <w:szCs w:val="24"/>
        </w:rPr>
      </w:pPr>
    </w:p>
    <w:p w14:paraId="6E6FD665" w14:textId="77777777" w:rsidR="008A6757" w:rsidRPr="00313EAC" w:rsidRDefault="008A6757">
      <w:pPr>
        <w:ind w:left="567" w:hanging="567"/>
        <w:jc w:val="both"/>
        <w:rPr>
          <w:b/>
        </w:rPr>
      </w:pPr>
      <w:r w:rsidRPr="00313EAC">
        <w:rPr>
          <w:b/>
        </w:rPr>
        <w:t>§ 2</w:t>
      </w:r>
      <w:r w:rsidR="00FF3B40" w:rsidRPr="00313EAC">
        <w:rPr>
          <w:b/>
        </w:rPr>
        <w:t>3</w:t>
      </w:r>
      <w:r w:rsidRPr="00313EAC">
        <w:rPr>
          <w:b/>
        </w:rPr>
        <w:t>.</w:t>
      </w:r>
      <w:r w:rsidRPr="00313EAC">
        <w:rPr>
          <w:b/>
        </w:rPr>
        <w:tab/>
        <w:t>ADRES POCZTY ELEKTRONICZNEJ LUB STRONY INTERNETOWEJ ZAMAWIAJĄCEGO, JEŻELI ZAMAWIAJĄCY DOPUSZCZA POROZUMIEWANIE SIĘ DROGĄ ELEKTRONICZNĄ</w:t>
      </w:r>
    </w:p>
    <w:p w14:paraId="0E806E23" w14:textId="77777777" w:rsidR="008A6757" w:rsidRPr="00313EAC" w:rsidRDefault="008A6757" w:rsidP="00C14096">
      <w:pPr>
        <w:pStyle w:val="WW-Tekstpodstawowywcity2"/>
        <w:numPr>
          <w:ilvl w:val="0"/>
          <w:numId w:val="13"/>
        </w:numPr>
        <w:tabs>
          <w:tab w:val="clear" w:pos="0"/>
          <w:tab w:val="left" w:pos="567"/>
        </w:tabs>
        <w:ind w:left="567" w:hanging="567"/>
        <w:rPr>
          <w:szCs w:val="24"/>
        </w:rPr>
      </w:pPr>
      <w:r w:rsidRPr="00313EAC">
        <w:rPr>
          <w:szCs w:val="24"/>
        </w:rPr>
        <w:lastRenderedPageBreak/>
        <w:t>Oświadczenia, wnioski, zawiadomienia oraz informacje mogą być przekazane telefaksem lub drogą elektroniczną na następujący numer i adresy:</w:t>
      </w:r>
    </w:p>
    <w:p w14:paraId="700DEA10" w14:textId="77777777" w:rsidR="008A6757" w:rsidRPr="00313EAC" w:rsidRDefault="008A6757" w:rsidP="00C14096">
      <w:pPr>
        <w:numPr>
          <w:ilvl w:val="1"/>
          <w:numId w:val="13"/>
        </w:numPr>
        <w:tabs>
          <w:tab w:val="clear" w:pos="0"/>
          <w:tab w:val="left" w:pos="567"/>
        </w:tabs>
        <w:ind w:left="567" w:hanging="567"/>
        <w:jc w:val="both"/>
        <w:rPr>
          <w:lang w:val="de-DE"/>
        </w:rPr>
      </w:pPr>
      <w:r w:rsidRPr="00313EAC">
        <w:rPr>
          <w:lang w:val="de-DE"/>
        </w:rPr>
        <w:t>fax: 42 215 91 66</w:t>
      </w:r>
    </w:p>
    <w:p w14:paraId="60D94E3D" w14:textId="77777777" w:rsidR="008A6757" w:rsidRPr="00313EAC" w:rsidRDefault="008A6757" w:rsidP="00C14096">
      <w:pPr>
        <w:numPr>
          <w:ilvl w:val="1"/>
          <w:numId w:val="13"/>
        </w:numPr>
        <w:tabs>
          <w:tab w:val="clear" w:pos="0"/>
          <w:tab w:val="left" w:pos="567"/>
        </w:tabs>
        <w:ind w:left="567" w:hanging="567"/>
        <w:jc w:val="both"/>
        <w:rPr>
          <w:lang w:val="de-DE"/>
        </w:rPr>
      </w:pPr>
      <w:proofErr w:type="spellStart"/>
      <w:r w:rsidRPr="00313EAC">
        <w:rPr>
          <w:lang w:val="de-DE"/>
        </w:rPr>
        <w:t>e-mail</w:t>
      </w:r>
      <w:proofErr w:type="spellEnd"/>
      <w:r w:rsidRPr="00313EAC">
        <w:rPr>
          <w:lang w:val="de-DE"/>
        </w:rPr>
        <w:t xml:space="preserve">: </w:t>
      </w:r>
      <w:hyperlink r:id="rId15" w:history="1">
        <w:r w:rsidR="00FD1186" w:rsidRPr="00313EAC">
          <w:rPr>
            <w:rStyle w:val="Hipercze"/>
            <w:bCs/>
            <w:lang w:val="de-DE"/>
          </w:rPr>
          <w:t>przetargi@powiat.pabianice.pl</w:t>
        </w:r>
      </w:hyperlink>
      <w:r w:rsidR="00FD1186" w:rsidRPr="00313EAC">
        <w:rPr>
          <w:lang w:val="de-DE"/>
        </w:rPr>
        <w:t xml:space="preserve"> </w:t>
      </w:r>
    </w:p>
    <w:p w14:paraId="0B9B5FB1" w14:textId="77777777" w:rsidR="00171317" w:rsidRPr="00313EAC" w:rsidRDefault="00171317">
      <w:pPr>
        <w:pStyle w:val="Nagwek5"/>
        <w:numPr>
          <w:ilvl w:val="0"/>
          <w:numId w:val="0"/>
        </w:numPr>
        <w:shd w:val="clear" w:color="auto" w:fill="FFFFFF"/>
        <w:ind w:left="567" w:hanging="567"/>
        <w:jc w:val="both"/>
        <w:rPr>
          <w:bCs/>
          <w:szCs w:val="24"/>
          <w:lang w:val="en-US"/>
        </w:rPr>
      </w:pPr>
    </w:p>
    <w:p w14:paraId="62B2C17F" w14:textId="734D473E" w:rsidR="008A6757" w:rsidRPr="00313EAC" w:rsidRDefault="008A6757">
      <w:pPr>
        <w:pStyle w:val="Nagwek5"/>
        <w:numPr>
          <w:ilvl w:val="0"/>
          <w:numId w:val="0"/>
        </w:numPr>
        <w:shd w:val="clear" w:color="auto" w:fill="FFFFFF"/>
        <w:ind w:left="567" w:hanging="567"/>
        <w:jc w:val="both"/>
        <w:rPr>
          <w:bCs/>
          <w:szCs w:val="24"/>
        </w:rPr>
      </w:pPr>
      <w:r w:rsidRPr="00313EAC">
        <w:rPr>
          <w:bCs/>
          <w:szCs w:val="24"/>
        </w:rPr>
        <w:t>§ 2</w:t>
      </w:r>
      <w:r w:rsidR="00FF3B40" w:rsidRPr="00313EAC">
        <w:rPr>
          <w:bCs/>
          <w:szCs w:val="24"/>
        </w:rPr>
        <w:t>4</w:t>
      </w:r>
      <w:r w:rsidRPr="00313EAC">
        <w:rPr>
          <w:bCs/>
          <w:szCs w:val="24"/>
        </w:rPr>
        <w:t>.</w:t>
      </w:r>
      <w:r w:rsidRPr="00313EAC">
        <w:rPr>
          <w:bCs/>
          <w:szCs w:val="24"/>
        </w:rPr>
        <w:tab/>
        <w:t>INFORMACJA DOTYCZĄCA WALUT OBCYCH, W JAKICH MOGĄ BYĆ PROWADZONE ROZLICZENIA MIĘDZY ZAMAWIAJĄCYM A WYKONAWCĄ, JEŻELI ZAMAWIAJĄCY PRZEWIDUJE ROZLICZENIA W WALUTACH OBCYCH</w:t>
      </w:r>
    </w:p>
    <w:p w14:paraId="7EB607D0" w14:textId="77777777" w:rsidR="008A6757" w:rsidRPr="00313EAC" w:rsidRDefault="008A6757">
      <w:pPr>
        <w:pStyle w:val="Tekstpodstawowy"/>
        <w:jc w:val="both"/>
        <w:rPr>
          <w:szCs w:val="24"/>
        </w:rPr>
      </w:pPr>
    </w:p>
    <w:p w14:paraId="2856BF3C" w14:textId="1A7CEAAD" w:rsidR="008A6757" w:rsidRPr="00313EAC" w:rsidRDefault="008A6757" w:rsidP="003A452E">
      <w:pPr>
        <w:pStyle w:val="Tekstpodstawowy"/>
        <w:numPr>
          <w:ilvl w:val="3"/>
          <w:numId w:val="17"/>
        </w:numPr>
        <w:tabs>
          <w:tab w:val="left" w:pos="567"/>
        </w:tabs>
        <w:ind w:left="567" w:hanging="567"/>
        <w:jc w:val="both"/>
        <w:rPr>
          <w:szCs w:val="24"/>
        </w:rPr>
      </w:pPr>
      <w:r w:rsidRPr="00313EAC">
        <w:rPr>
          <w:szCs w:val="24"/>
        </w:rPr>
        <w:t xml:space="preserve">Rozliczenie między Zamawiającym a wykonawcą </w:t>
      </w:r>
      <w:r w:rsidR="00920775" w:rsidRPr="00313EAC">
        <w:rPr>
          <w:szCs w:val="24"/>
        </w:rPr>
        <w:t xml:space="preserve">nastąpi w polskich złotych PLN </w:t>
      </w:r>
      <w:r w:rsidRPr="00313EAC">
        <w:rPr>
          <w:szCs w:val="24"/>
        </w:rPr>
        <w:t>bez względu na uwarunkowania wykonawcy.</w:t>
      </w:r>
    </w:p>
    <w:p w14:paraId="22F32043" w14:textId="77777777" w:rsidR="00430695" w:rsidRPr="00313EAC" w:rsidRDefault="008A6757" w:rsidP="003A452E">
      <w:pPr>
        <w:pStyle w:val="Tekstpodstawowy"/>
        <w:numPr>
          <w:ilvl w:val="3"/>
          <w:numId w:val="17"/>
        </w:numPr>
        <w:tabs>
          <w:tab w:val="left" w:pos="567"/>
        </w:tabs>
        <w:ind w:left="567" w:hanging="567"/>
        <w:jc w:val="both"/>
        <w:rPr>
          <w:szCs w:val="24"/>
        </w:rPr>
      </w:pPr>
      <w:r w:rsidRPr="00313EAC">
        <w:rPr>
          <w:szCs w:val="24"/>
        </w:rPr>
        <w:t>Zamawiający nie dopuszcza możliwości rozliczenia z wykonawcą w walutach obcych.</w:t>
      </w:r>
    </w:p>
    <w:p w14:paraId="26E35458" w14:textId="2DB8EC1F" w:rsidR="00430695" w:rsidRPr="00313EAC" w:rsidRDefault="00430695">
      <w:pPr>
        <w:pStyle w:val="Tekstpodstawowy"/>
        <w:tabs>
          <w:tab w:val="left" w:pos="567"/>
        </w:tabs>
        <w:jc w:val="both"/>
        <w:rPr>
          <w:szCs w:val="24"/>
        </w:rPr>
      </w:pPr>
    </w:p>
    <w:p w14:paraId="7A277168" w14:textId="77777777" w:rsidR="008A6757" w:rsidRPr="00313EAC" w:rsidRDefault="008A6757">
      <w:pPr>
        <w:tabs>
          <w:tab w:val="left" w:pos="567"/>
        </w:tabs>
        <w:jc w:val="both"/>
        <w:rPr>
          <w:b/>
        </w:rPr>
      </w:pPr>
      <w:r w:rsidRPr="00313EAC">
        <w:rPr>
          <w:b/>
        </w:rPr>
        <w:t>§ 2</w:t>
      </w:r>
      <w:r w:rsidR="00FF3B40" w:rsidRPr="00313EAC">
        <w:rPr>
          <w:b/>
        </w:rPr>
        <w:t>5</w:t>
      </w:r>
      <w:r w:rsidRPr="00313EAC">
        <w:rPr>
          <w:b/>
        </w:rPr>
        <w:t>.</w:t>
      </w:r>
      <w:r w:rsidRPr="00313EAC">
        <w:rPr>
          <w:b/>
        </w:rPr>
        <w:tab/>
        <w:t>POSTANOWIENIA DOTYCZĄCE AUKCJI ELEKTRONICZNEJ</w:t>
      </w:r>
    </w:p>
    <w:p w14:paraId="5636A0E2" w14:textId="77777777" w:rsidR="008A6757" w:rsidRPr="00313EAC" w:rsidRDefault="008A6757">
      <w:pPr>
        <w:tabs>
          <w:tab w:val="left" w:pos="567"/>
        </w:tabs>
        <w:jc w:val="both"/>
        <w:rPr>
          <w:b/>
        </w:rPr>
      </w:pPr>
    </w:p>
    <w:p w14:paraId="08C6F2EB" w14:textId="77777777" w:rsidR="00FA0E3F" w:rsidRPr="00313EAC" w:rsidRDefault="00FA0E3F" w:rsidP="00FA0E3F">
      <w:pPr>
        <w:jc w:val="both"/>
      </w:pPr>
      <w:r w:rsidRPr="00313EAC">
        <w:t>Zamawiający nie przewiduje po dokonaniu oceny ofert przeprowadzenia aukcji elektronicznej w celu wyboru najkorzystniejszej oferty.</w:t>
      </w:r>
    </w:p>
    <w:p w14:paraId="5361DBAA" w14:textId="77777777" w:rsidR="003C2F05" w:rsidRPr="00313EAC" w:rsidRDefault="003C2F05">
      <w:pPr>
        <w:jc w:val="both"/>
      </w:pPr>
    </w:p>
    <w:p w14:paraId="6C34EEBC" w14:textId="77777777" w:rsidR="008A6757" w:rsidRPr="00313EAC" w:rsidRDefault="008A6757">
      <w:pPr>
        <w:tabs>
          <w:tab w:val="left" w:pos="567"/>
        </w:tabs>
        <w:ind w:left="567" w:hanging="567"/>
        <w:jc w:val="both"/>
        <w:rPr>
          <w:b/>
        </w:rPr>
      </w:pPr>
      <w:r w:rsidRPr="00313EAC">
        <w:rPr>
          <w:b/>
        </w:rPr>
        <w:t>§ 2</w:t>
      </w:r>
      <w:r w:rsidR="00FF3B40" w:rsidRPr="00313EAC">
        <w:rPr>
          <w:b/>
        </w:rPr>
        <w:t>6</w:t>
      </w:r>
      <w:r w:rsidRPr="00313EAC">
        <w:rPr>
          <w:b/>
        </w:rPr>
        <w:t>.</w:t>
      </w:r>
      <w:r w:rsidRPr="00313EAC">
        <w:rPr>
          <w:b/>
        </w:rPr>
        <w:tab/>
        <w:t>WYSOKOŚĆ ZWROTU KOSZTÓW UDZIAŁU W POSTĘPOWANIU, JEŻELI ZAMAWIAJĄCY PRZEWIDUJE ICH ZWROT</w:t>
      </w:r>
    </w:p>
    <w:p w14:paraId="45B7844E" w14:textId="77777777" w:rsidR="008A6757" w:rsidRPr="00313EAC" w:rsidRDefault="008A6757">
      <w:pPr>
        <w:rPr>
          <w:b/>
        </w:rPr>
      </w:pPr>
    </w:p>
    <w:p w14:paraId="2C5B6E4B" w14:textId="77777777" w:rsidR="008A6757" w:rsidRPr="00313EAC" w:rsidRDefault="008A6757">
      <w:r w:rsidRPr="00313EAC">
        <w:t>Zamawiający nie przewiduje zwrotu kosztów udziału w postępowaniu.</w:t>
      </w:r>
    </w:p>
    <w:p w14:paraId="4DC56D74" w14:textId="77777777" w:rsidR="004210BA" w:rsidRPr="00313EAC" w:rsidRDefault="004210BA"/>
    <w:p w14:paraId="68152662" w14:textId="77777777" w:rsidR="008A6757" w:rsidRPr="00313EAC" w:rsidRDefault="008A6757">
      <w:pPr>
        <w:ind w:left="567" w:hanging="567"/>
        <w:rPr>
          <w:b/>
          <w:bCs/>
        </w:rPr>
      </w:pPr>
      <w:r w:rsidRPr="00313EAC">
        <w:rPr>
          <w:b/>
          <w:bCs/>
        </w:rPr>
        <w:t>§ 2</w:t>
      </w:r>
      <w:r w:rsidR="00FF3B40" w:rsidRPr="00313EAC">
        <w:rPr>
          <w:b/>
          <w:bCs/>
        </w:rPr>
        <w:t>7</w:t>
      </w:r>
      <w:r w:rsidRPr="00313EAC">
        <w:rPr>
          <w:b/>
          <w:bCs/>
        </w:rPr>
        <w:t>. INFORMACJE DOTYCZĄCE FINANSOWANIA PROJEKTU/PROGRAMU ZE ŚRODKÓW UNII EUROPEJSKIEJ</w:t>
      </w:r>
    </w:p>
    <w:p w14:paraId="0E6E6F7F" w14:textId="77777777" w:rsidR="008A6757" w:rsidRPr="004210BA" w:rsidRDefault="008A6757">
      <w:pPr>
        <w:ind w:left="567" w:hanging="567"/>
      </w:pPr>
    </w:p>
    <w:p w14:paraId="3DB81236" w14:textId="77777777" w:rsidR="008A6757" w:rsidRPr="00313EAC" w:rsidRDefault="008A6757">
      <w:pPr>
        <w:jc w:val="both"/>
        <w:rPr>
          <w:b/>
        </w:rPr>
      </w:pPr>
      <w:r w:rsidRPr="00313EAC">
        <w:rPr>
          <w:bCs/>
        </w:rPr>
        <w:t>Nie dotyczy.</w:t>
      </w:r>
    </w:p>
    <w:p w14:paraId="599F6880" w14:textId="77777777" w:rsidR="008A6757" w:rsidRPr="00313EAC" w:rsidRDefault="008A6757">
      <w:pPr>
        <w:jc w:val="both"/>
      </w:pPr>
    </w:p>
    <w:p w14:paraId="5378C9E5" w14:textId="77777777" w:rsidR="008A6757" w:rsidRPr="00313EAC" w:rsidRDefault="008A6757">
      <w:pPr>
        <w:pStyle w:val="Nagwek1"/>
        <w:jc w:val="center"/>
      </w:pPr>
      <w:r w:rsidRPr="00313EAC">
        <w:t>ROZDZIAŁ III</w:t>
      </w:r>
    </w:p>
    <w:p w14:paraId="5BE63666" w14:textId="77777777" w:rsidR="008A6757" w:rsidRPr="00313EAC" w:rsidRDefault="008A6757">
      <w:pPr>
        <w:pStyle w:val="Nagwek1"/>
        <w:jc w:val="center"/>
      </w:pPr>
      <w:r w:rsidRPr="00313EAC">
        <w:t>SZCZEGÓLNE POSTANOWIENIA</w:t>
      </w:r>
    </w:p>
    <w:p w14:paraId="29C1C996" w14:textId="77777777" w:rsidR="001E5BEE" w:rsidRPr="00313EAC" w:rsidRDefault="008A6757" w:rsidP="00492B08">
      <w:pPr>
        <w:pStyle w:val="Nagwek1"/>
        <w:jc w:val="center"/>
      </w:pPr>
      <w:r w:rsidRPr="00313EAC">
        <w:t>SPECYFIKACJI ISTOTNYCH WARUNKÓW ZAMÓWIENIA</w:t>
      </w:r>
    </w:p>
    <w:p w14:paraId="0A5F53DD" w14:textId="77777777" w:rsidR="001E5BEE" w:rsidRPr="00313EAC" w:rsidRDefault="001E5BEE">
      <w:pPr>
        <w:rPr>
          <w:b/>
        </w:rPr>
      </w:pPr>
    </w:p>
    <w:p w14:paraId="06210CFF" w14:textId="77777777" w:rsidR="007B30A7" w:rsidRPr="00313EAC" w:rsidRDefault="0078627D">
      <w:pPr>
        <w:rPr>
          <w:b/>
        </w:rPr>
      </w:pPr>
      <w:r w:rsidRPr="00313EAC">
        <w:rPr>
          <w:b/>
        </w:rPr>
        <w:t>§ 2</w:t>
      </w:r>
      <w:r w:rsidR="00FF3B40" w:rsidRPr="00313EAC">
        <w:rPr>
          <w:b/>
        </w:rPr>
        <w:t>8</w:t>
      </w:r>
      <w:r w:rsidRPr="00313EAC">
        <w:rPr>
          <w:b/>
        </w:rPr>
        <w:t>. INFORMACJE DOTYCZĄCE PODWYKONAWSTWA</w:t>
      </w:r>
    </w:p>
    <w:p w14:paraId="3CFC3F98" w14:textId="77777777" w:rsidR="00BD049B" w:rsidRPr="00313EAC" w:rsidRDefault="00BD049B" w:rsidP="00BD049B">
      <w:pPr>
        <w:jc w:val="both"/>
      </w:pPr>
    </w:p>
    <w:p w14:paraId="7EE758D3" w14:textId="7D7AE182" w:rsidR="00C621AE" w:rsidRPr="004210BA" w:rsidRDefault="003C11F8" w:rsidP="004210BA">
      <w:pPr>
        <w:pStyle w:val="Tekstpodstawowy"/>
        <w:jc w:val="both"/>
        <w:rPr>
          <w:szCs w:val="24"/>
        </w:rPr>
      </w:pPr>
      <w:r w:rsidRPr="004210BA">
        <w:rPr>
          <w:szCs w:val="24"/>
        </w:rPr>
        <w:t xml:space="preserve">Zamawiający zastrzega obowiązek osobistego wykonania przez wykonawcę kluczowych części zamówienia na usługi będące </w:t>
      </w:r>
      <w:r w:rsidR="00EE17AD" w:rsidRPr="004210BA">
        <w:rPr>
          <w:szCs w:val="24"/>
        </w:rPr>
        <w:t>przedmiotem</w:t>
      </w:r>
      <w:r w:rsidR="00DC2235" w:rsidRPr="004210BA">
        <w:rPr>
          <w:szCs w:val="24"/>
        </w:rPr>
        <w:t xml:space="preserve"> </w:t>
      </w:r>
      <w:r w:rsidRPr="004210BA">
        <w:rPr>
          <w:szCs w:val="24"/>
        </w:rPr>
        <w:t xml:space="preserve">niniejszego zamówienia. </w:t>
      </w:r>
    </w:p>
    <w:p w14:paraId="4E7123A4" w14:textId="77777777" w:rsidR="001A5E6C" w:rsidRPr="00313EAC" w:rsidRDefault="001A5E6C" w:rsidP="004210BA">
      <w:pPr>
        <w:pStyle w:val="Tekstpodstawowy"/>
        <w:jc w:val="both"/>
        <w:rPr>
          <w:szCs w:val="24"/>
        </w:rPr>
      </w:pPr>
    </w:p>
    <w:p w14:paraId="65711C79" w14:textId="77777777" w:rsidR="001A5E6C" w:rsidRPr="00313EAC" w:rsidRDefault="001A5E6C" w:rsidP="001A5E6C">
      <w:pPr>
        <w:rPr>
          <w:b/>
        </w:rPr>
      </w:pPr>
      <w:r w:rsidRPr="00313EAC">
        <w:rPr>
          <w:b/>
        </w:rPr>
        <w:t xml:space="preserve">§ 29. KLAUZULA INFORMACYJNA Z ART. 13 RODO </w:t>
      </w:r>
    </w:p>
    <w:p w14:paraId="3F5E4AA3" w14:textId="77777777" w:rsidR="001A5E6C" w:rsidRPr="00313EAC" w:rsidRDefault="001A5E6C" w:rsidP="001A5E6C">
      <w:pPr>
        <w:rPr>
          <w:b/>
        </w:rPr>
      </w:pPr>
    </w:p>
    <w:p w14:paraId="1100A5D8" w14:textId="6BE21801" w:rsidR="00094C67" w:rsidRPr="00313EAC" w:rsidRDefault="00094C67" w:rsidP="00094C67">
      <w:pPr>
        <w:pStyle w:val="Standard"/>
        <w:jc w:val="both"/>
        <w:rPr>
          <w:lang w:eastAsia="pl-PL"/>
        </w:rPr>
      </w:pPr>
      <w:r w:rsidRPr="00313EAC">
        <w:rPr>
          <w:lang w:eastAsia="pl-PL"/>
        </w:rPr>
        <w:t xml:space="preserve">Zgodnie z art. 13 ust. 1 i 2 </w:t>
      </w:r>
      <w:r w:rsidRPr="00313EAC">
        <w:t>rozporządzenia Parlamentu Europejskiego i Rady (UE) 2016/679 z</w:t>
      </w:r>
      <w:r w:rsidR="004210BA">
        <w:t> </w:t>
      </w:r>
      <w:r w:rsidRPr="00313EAC">
        <w:t>dnia 27 kwietnia 2016 r. w sprawie ochrony osób fizycznych w związku z przetwarzaniem danych osobowych i w sprawie swobodnego przepływu takich danych oraz uchylenia dyrektywy 95/46/WE (ogólne rozporządzenie o ochronie danych) (Dz. Urz. UE L 119 z</w:t>
      </w:r>
      <w:r w:rsidR="004210BA">
        <w:t> </w:t>
      </w:r>
      <w:r w:rsidRPr="00313EAC">
        <w:t xml:space="preserve">04.05.2016, str. 1), </w:t>
      </w:r>
      <w:r w:rsidRPr="00313EAC">
        <w:rPr>
          <w:lang w:eastAsia="pl-PL"/>
        </w:rPr>
        <w:t xml:space="preserve">dalej „RODO”, informuję, że: </w:t>
      </w:r>
    </w:p>
    <w:p w14:paraId="60E6FF7F" w14:textId="65F06A4A" w:rsidR="00094C67" w:rsidRPr="00313EAC" w:rsidRDefault="00094C67" w:rsidP="00A65B2A">
      <w:pPr>
        <w:pStyle w:val="Tekstpodstawowy"/>
        <w:widowControl w:val="0"/>
        <w:numPr>
          <w:ilvl w:val="0"/>
          <w:numId w:val="53"/>
        </w:numPr>
        <w:ind w:left="426" w:hanging="426"/>
        <w:jc w:val="both"/>
        <w:textAlignment w:val="baseline"/>
        <w:rPr>
          <w:szCs w:val="24"/>
        </w:rPr>
      </w:pPr>
      <w:r w:rsidRPr="00313EAC">
        <w:rPr>
          <w:szCs w:val="24"/>
        </w:rPr>
        <w:t>Administratorem Pani/Pana danych osobowych jest Starosta Pabianicki z siedzibą w</w:t>
      </w:r>
      <w:r w:rsidR="004210BA">
        <w:rPr>
          <w:szCs w:val="24"/>
        </w:rPr>
        <w:t> </w:t>
      </w:r>
      <w:r w:rsidRPr="00313EAC">
        <w:rPr>
          <w:szCs w:val="24"/>
        </w:rPr>
        <w:t xml:space="preserve">Pabianicach, przy ul. Piłsudskiego 2, 95-200 Pabianice, tel.: 42 225 40 00 faks: 42 215 91 66, e-mail: </w:t>
      </w:r>
      <w:hyperlink r:id="rId16" w:history="1">
        <w:r w:rsidRPr="00313EAC">
          <w:rPr>
            <w:rStyle w:val="Hipercze"/>
            <w:szCs w:val="24"/>
          </w:rPr>
          <w:t>powiat@powiat.pabianice.pl</w:t>
        </w:r>
      </w:hyperlink>
    </w:p>
    <w:p w14:paraId="18E4958A" w14:textId="77777777" w:rsidR="00094C67" w:rsidRPr="00313EAC" w:rsidRDefault="00094C67" w:rsidP="00A65B2A">
      <w:pPr>
        <w:pStyle w:val="Tekstpodstawowy"/>
        <w:widowControl w:val="0"/>
        <w:numPr>
          <w:ilvl w:val="0"/>
          <w:numId w:val="53"/>
        </w:numPr>
        <w:ind w:left="426" w:hanging="426"/>
        <w:jc w:val="both"/>
        <w:textAlignment w:val="baseline"/>
        <w:rPr>
          <w:szCs w:val="24"/>
        </w:rPr>
      </w:pPr>
      <w:r w:rsidRPr="00313EAC">
        <w:rPr>
          <w:szCs w:val="24"/>
        </w:rPr>
        <w:t xml:space="preserve">W sprawach ochrony Pani/Pana danych można kontaktować się z wyznaczonym Inspektorem Ochrony Danych pod adresem e-mail iod@powiat.pabianice.pl pod numerem </w:t>
      </w:r>
      <w:r w:rsidRPr="00313EAC">
        <w:rPr>
          <w:szCs w:val="24"/>
        </w:rPr>
        <w:lastRenderedPageBreak/>
        <w:t>telefonu 500 610 605.</w:t>
      </w:r>
    </w:p>
    <w:p w14:paraId="14497FEA" w14:textId="02B43BE1" w:rsidR="00094C67" w:rsidRPr="00313EAC" w:rsidRDefault="00094C67" w:rsidP="00A65B2A">
      <w:pPr>
        <w:pStyle w:val="Tekstpodstawowy"/>
        <w:widowControl w:val="0"/>
        <w:numPr>
          <w:ilvl w:val="0"/>
          <w:numId w:val="53"/>
        </w:numPr>
        <w:ind w:left="426" w:hanging="426"/>
        <w:jc w:val="both"/>
        <w:textAlignment w:val="baseline"/>
        <w:rPr>
          <w:szCs w:val="24"/>
        </w:rPr>
      </w:pPr>
      <w:r w:rsidRPr="00313EAC">
        <w:rPr>
          <w:szCs w:val="24"/>
          <w:lang w:eastAsia="pl-PL"/>
        </w:rPr>
        <w:t>Pani/Pana dane osobowe przetwarzane będą na podstawie art. 6 ust. 1 lit. c RODO (</w:t>
      </w:r>
      <w:r w:rsidRPr="00313EAC">
        <w:rPr>
          <w:szCs w:val="24"/>
        </w:rPr>
        <w:t>przetwarzanie jest niezbędne do wypełnienia obowiązku prawnego ciążącego na</w:t>
      </w:r>
      <w:r w:rsidR="004210BA">
        <w:rPr>
          <w:szCs w:val="24"/>
        </w:rPr>
        <w:t> </w:t>
      </w:r>
      <w:r w:rsidRPr="00313EAC">
        <w:rPr>
          <w:szCs w:val="24"/>
        </w:rPr>
        <w:t xml:space="preserve">administratorze) </w:t>
      </w:r>
      <w:r w:rsidRPr="00313EAC">
        <w:rPr>
          <w:szCs w:val="24"/>
          <w:lang w:eastAsia="pl-PL"/>
        </w:rPr>
        <w:t xml:space="preserve">w celu </w:t>
      </w:r>
      <w:r w:rsidRPr="00313EAC">
        <w:rPr>
          <w:szCs w:val="24"/>
        </w:rPr>
        <w:t>związanym z przedmiotowym postępowaniem o udzielenie zamówienia publicznego w trybie przetargu nieograniczonego.</w:t>
      </w:r>
    </w:p>
    <w:p w14:paraId="62BCF0FF" w14:textId="10FC97A5" w:rsidR="00094C67" w:rsidRPr="00313EAC" w:rsidRDefault="00094C67" w:rsidP="00A65B2A">
      <w:pPr>
        <w:pStyle w:val="Tekstpodstawowy"/>
        <w:widowControl w:val="0"/>
        <w:numPr>
          <w:ilvl w:val="0"/>
          <w:numId w:val="53"/>
        </w:numPr>
        <w:ind w:left="426" w:hanging="426"/>
        <w:jc w:val="both"/>
        <w:textAlignment w:val="baseline"/>
        <w:rPr>
          <w:szCs w:val="24"/>
        </w:rPr>
      </w:pPr>
      <w:r w:rsidRPr="00313EAC">
        <w:rPr>
          <w:szCs w:val="24"/>
        </w:rPr>
        <w:t>Odbiorcami Pani/Pana danych osobowych będą osoby lub podmioty, którym udostępniona zostanie dokumentacja postępowania w oparciu o art. 8 oraz art. 96 ust. 3 ustawy z dnia 29</w:t>
      </w:r>
      <w:r w:rsidR="004210BA">
        <w:rPr>
          <w:szCs w:val="24"/>
        </w:rPr>
        <w:t> </w:t>
      </w:r>
      <w:r w:rsidRPr="00313EAC">
        <w:rPr>
          <w:szCs w:val="24"/>
        </w:rPr>
        <w:t>stycznia 2004 r. – Prawo zamówień publicznych (Dz. U. z 2019 r. poz. 1843</w:t>
      </w:r>
      <w:r w:rsidR="009E1F3A" w:rsidRPr="00313EAC">
        <w:rPr>
          <w:szCs w:val="24"/>
        </w:rPr>
        <w:t xml:space="preserve"> z </w:t>
      </w:r>
      <w:proofErr w:type="spellStart"/>
      <w:r w:rsidR="009E1F3A" w:rsidRPr="00313EAC">
        <w:rPr>
          <w:szCs w:val="24"/>
        </w:rPr>
        <w:t>późn</w:t>
      </w:r>
      <w:proofErr w:type="spellEnd"/>
      <w:r w:rsidR="009E1F3A" w:rsidRPr="00313EAC">
        <w:rPr>
          <w:szCs w:val="24"/>
        </w:rPr>
        <w:t>. zm.</w:t>
      </w:r>
      <w:r w:rsidRPr="00313EAC">
        <w:rPr>
          <w:szCs w:val="24"/>
        </w:rPr>
        <w:t xml:space="preserve">), dalej „ustawa </w:t>
      </w:r>
      <w:proofErr w:type="spellStart"/>
      <w:r w:rsidRPr="00313EAC">
        <w:rPr>
          <w:szCs w:val="24"/>
        </w:rPr>
        <w:t>Pzp</w:t>
      </w:r>
      <w:proofErr w:type="spellEnd"/>
      <w:r w:rsidRPr="00313EAC">
        <w:rPr>
          <w:szCs w:val="24"/>
        </w:rPr>
        <w:t xml:space="preserve">”; </w:t>
      </w:r>
    </w:p>
    <w:p w14:paraId="0576614C" w14:textId="77777777" w:rsidR="00094C67" w:rsidRPr="00313EAC" w:rsidRDefault="00094C67" w:rsidP="00A65B2A">
      <w:pPr>
        <w:pStyle w:val="Tekstpodstawowy"/>
        <w:widowControl w:val="0"/>
        <w:numPr>
          <w:ilvl w:val="0"/>
          <w:numId w:val="53"/>
        </w:numPr>
        <w:ind w:left="426" w:hanging="426"/>
        <w:jc w:val="both"/>
        <w:textAlignment w:val="baseline"/>
        <w:rPr>
          <w:szCs w:val="24"/>
        </w:rPr>
      </w:pPr>
      <w:r w:rsidRPr="00313EAC">
        <w:rPr>
          <w:szCs w:val="24"/>
        </w:rPr>
        <w:t xml:space="preserve">Pani/Pana dane osobowe będą przechowywane, zgodnie z art. 97 ust. 1 ustawy </w:t>
      </w:r>
      <w:proofErr w:type="spellStart"/>
      <w:r w:rsidRPr="00313EAC">
        <w:rPr>
          <w:szCs w:val="24"/>
        </w:rPr>
        <w:t>Pzp</w:t>
      </w:r>
      <w:proofErr w:type="spellEnd"/>
      <w:r w:rsidRPr="00313EAC">
        <w:rPr>
          <w:szCs w:val="24"/>
        </w:rPr>
        <w:t>, przez okres 4 lat od dnia zakończenia postępowania o udzielenie zamówienia, a jeżeli czas trwania umowy przekracza 4 lata, okres przechowywania obejmuje cały czas trwania umowy;</w:t>
      </w:r>
    </w:p>
    <w:p w14:paraId="297F6159" w14:textId="77777777" w:rsidR="00094C67" w:rsidRPr="00313EAC" w:rsidRDefault="00094C67" w:rsidP="00A65B2A">
      <w:pPr>
        <w:pStyle w:val="Tekstpodstawowy"/>
        <w:widowControl w:val="0"/>
        <w:numPr>
          <w:ilvl w:val="0"/>
          <w:numId w:val="53"/>
        </w:numPr>
        <w:ind w:left="426" w:hanging="426"/>
        <w:jc w:val="both"/>
        <w:textAlignment w:val="baseline"/>
        <w:rPr>
          <w:szCs w:val="24"/>
        </w:rPr>
      </w:pPr>
      <w:r w:rsidRPr="00313EAC">
        <w:rPr>
          <w:szCs w:val="24"/>
        </w:rPr>
        <w:t xml:space="preserve">Obowiązek podania przez Panią/Pana danych osobowych bezpośrednio Pani/Pana dotyczących jest wymogiem ustawowym określonym w przepisach ustawy </w:t>
      </w:r>
      <w:proofErr w:type="spellStart"/>
      <w:r w:rsidRPr="00313EAC">
        <w:rPr>
          <w:szCs w:val="24"/>
        </w:rPr>
        <w:t>Pzp</w:t>
      </w:r>
      <w:proofErr w:type="spellEnd"/>
      <w:r w:rsidRPr="00313EAC">
        <w:rPr>
          <w:szCs w:val="24"/>
        </w:rPr>
        <w:t xml:space="preserve">, związanym z udziałem w postępowaniu o udzielenie zamówienia publicznego; konsekwencje niepodania określonych danych wynikają z ustawy </w:t>
      </w:r>
      <w:proofErr w:type="spellStart"/>
      <w:r w:rsidRPr="00313EAC">
        <w:rPr>
          <w:szCs w:val="24"/>
        </w:rPr>
        <w:t>Pzp</w:t>
      </w:r>
      <w:proofErr w:type="spellEnd"/>
      <w:r w:rsidRPr="00313EAC">
        <w:rPr>
          <w:szCs w:val="24"/>
        </w:rPr>
        <w:t xml:space="preserve">;  </w:t>
      </w:r>
    </w:p>
    <w:p w14:paraId="16C66AC7" w14:textId="77777777" w:rsidR="00094C67" w:rsidRPr="00313EAC" w:rsidRDefault="00094C67" w:rsidP="00A65B2A">
      <w:pPr>
        <w:pStyle w:val="Tekstpodstawowy"/>
        <w:widowControl w:val="0"/>
        <w:numPr>
          <w:ilvl w:val="0"/>
          <w:numId w:val="53"/>
        </w:numPr>
        <w:ind w:left="426" w:hanging="426"/>
        <w:jc w:val="both"/>
        <w:textAlignment w:val="baseline"/>
        <w:rPr>
          <w:szCs w:val="24"/>
        </w:rPr>
      </w:pPr>
      <w:r w:rsidRPr="00313EAC">
        <w:rPr>
          <w:szCs w:val="24"/>
        </w:rPr>
        <w:t>W odniesieniu do Pani/Pana danych osobowych decyzje nie będą podejmowane w sposób zautomatyzowany, stosowanie do art. 22 RODO;</w:t>
      </w:r>
    </w:p>
    <w:p w14:paraId="54FB06CB" w14:textId="77777777" w:rsidR="00094C67" w:rsidRPr="00313EAC" w:rsidRDefault="00094C67" w:rsidP="00A65B2A">
      <w:pPr>
        <w:pStyle w:val="Tekstpodstawowy"/>
        <w:widowControl w:val="0"/>
        <w:numPr>
          <w:ilvl w:val="0"/>
          <w:numId w:val="53"/>
        </w:numPr>
        <w:ind w:left="426" w:hanging="426"/>
        <w:jc w:val="both"/>
        <w:textAlignment w:val="baseline"/>
        <w:rPr>
          <w:szCs w:val="24"/>
        </w:rPr>
      </w:pPr>
      <w:r w:rsidRPr="00313EAC">
        <w:rPr>
          <w:szCs w:val="24"/>
        </w:rPr>
        <w:t>Posiada Pani/Pan:</w:t>
      </w:r>
    </w:p>
    <w:p w14:paraId="3D4083EC" w14:textId="77777777" w:rsidR="00094C67" w:rsidRPr="00313EAC" w:rsidRDefault="00094C67" w:rsidP="004210BA">
      <w:pPr>
        <w:pStyle w:val="Tekstpodstawowy"/>
        <w:widowControl w:val="0"/>
        <w:numPr>
          <w:ilvl w:val="1"/>
          <w:numId w:val="53"/>
        </w:numPr>
        <w:tabs>
          <w:tab w:val="left" w:pos="426"/>
        </w:tabs>
        <w:ind w:left="426" w:hanging="426"/>
        <w:jc w:val="both"/>
        <w:textAlignment w:val="baseline"/>
        <w:rPr>
          <w:szCs w:val="24"/>
        </w:rPr>
      </w:pPr>
      <w:r w:rsidRPr="00313EAC">
        <w:rPr>
          <w:szCs w:val="24"/>
        </w:rPr>
        <w:t>na podstawie art. 15 RODO prawo dostępu do danych osobowych Pani/Pana dotyczących;</w:t>
      </w:r>
    </w:p>
    <w:p w14:paraId="6F11B6F8" w14:textId="77777777" w:rsidR="00094C67" w:rsidRPr="00313EAC" w:rsidRDefault="00094C67" w:rsidP="004210BA">
      <w:pPr>
        <w:pStyle w:val="Tekstpodstawowy"/>
        <w:tabs>
          <w:tab w:val="left" w:pos="426"/>
        </w:tabs>
        <w:ind w:left="426" w:hanging="426"/>
        <w:jc w:val="both"/>
        <w:rPr>
          <w:szCs w:val="24"/>
        </w:rPr>
      </w:pPr>
      <w:r w:rsidRPr="00313EAC">
        <w:rPr>
          <w:szCs w:val="24"/>
        </w:rPr>
        <w:t>przy czym:</w:t>
      </w:r>
    </w:p>
    <w:p w14:paraId="15A537D1" w14:textId="77777777" w:rsidR="00094C67" w:rsidRPr="00313EAC" w:rsidRDefault="00094C67" w:rsidP="004210BA">
      <w:pPr>
        <w:pStyle w:val="Tekstpodstawowy"/>
        <w:tabs>
          <w:tab w:val="left" w:pos="426"/>
        </w:tabs>
        <w:ind w:left="426" w:hanging="426"/>
        <w:jc w:val="both"/>
        <w:rPr>
          <w:szCs w:val="24"/>
        </w:rPr>
      </w:pPr>
      <w:r w:rsidRPr="00313EAC">
        <w:rPr>
          <w:szCs w:val="24"/>
        </w:rPr>
        <w:t>na etapie trwającego postępowania:</w:t>
      </w:r>
    </w:p>
    <w:p w14:paraId="7E5AF9CE" w14:textId="77777777" w:rsidR="00094C67" w:rsidRPr="00313EAC" w:rsidRDefault="00094C67" w:rsidP="00A65B2A">
      <w:pPr>
        <w:pStyle w:val="Tekstpodstawowy"/>
        <w:widowControl w:val="0"/>
        <w:numPr>
          <w:ilvl w:val="2"/>
          <w:numId w:val="53"/>
        </w:numPr>
        <w:ind w:left="426" w:hanging="426"/>
        <w:jc w:val="both"/>
        <w:textAlignment w:val="baseline"/>
        <w:rPr>
          <w:szCs w:val="24"/>
        </w:rPr>
      </w:pPr>
      <w:r w:rsidRPr="00313EAC">
        <w:rPr>
          <w:szCs w:val="24"/>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032E4C79" w14:textId="77777777" w:rsidR="00094C67" w:rsidRPr="00313EAC" w:rsidRDefault="00094C67" w:rsidP="00094C67">
      <w:pPr>
        <w:pStyle w:val="Tekstpodstawowy"/>
        <w:ind w:left="426" w:hanging="426"/>
        <w:jc w:val="both"/>
        <w:rPr>
          <w:szCs w:val="24"/>
        </w:rPr>
      </w:pPr>
      <w:r w:rsidRPr="00313EAC">
        <w:rPr>
          <w:szCs w:val="24"/>
        </w:rPr>
        <w:t>po zakończeniu postępowania:</w:t>
      </w:r>
    </w:p>
    <w:p w14:paraId="22388285" w14:textId="77777777" w:rsidR="00094C67" w:rsidRPr="00313EAC" w:rsidRDefault="00094C67" w:rsidP="00A65B2A">
      <w:pPr>
        <w:pStyle w:val="Tekstpodstawowy"/>
        <w:widowControl w:val="0"/>
        <w:numPr>
          <w:ilvl w:val="2"/>
          <w:numId w:val="53"/>
        </w:numPr>
        <w:ind w:left="426" w:hanging="426"/>
        <w:jc w:val="both"/>
        <w:textAlignment w:val="baseline"/>
        <w:rPr>
          <w:szCs w:val="24"/>
        </w:rPr>
      </w:pPr>
      <w:r w:rsidRPr="00313EAC">
        <w:rPr>
          <w:szCs w:val="24"/>
        </w:rPr>
        <w:t>w przypadku gdy wykonanie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 o udzielenie zamówienia</w:t>
      </w:r>
    </w:p>
    <w:p w14:paraId="6CF3E382" w14:textId="77777777" w:rsidR="00094C67" w:rsidRPr="00313EAC" w:rsidRDefault="00094C67" w:rsidP="00A65B2A">
      <w:pPr>
        <w:pStyle w:val="Tekstpodstawowy"/>
        <w:widowControl w:val="0"/>
        <w:numPr>
          <w:ilvl w:val="1"/>
          <w:numId w:val="53"/>
        </w:numPr>
        <w:ind w:left="426" w:hanging="426"/>
        <w:jc w:val="both"/>
        <w:textAlignment w:val="baseline"/>
        <w:rPr>
          <w:szCs w:val="24"/>
        </w:rPr>
      </w:pPr>
      <w:r w:rsidRPr="00313EAC">
        <w:rPr>
          <w:szCs w:val="24"/>
        </w:rPr>
        <w:t>na podstawie art. 16 RODO prawo do sprostowania Pani/Pana danych osobowych (skorzystanie z prawa do sprostowania nie może skutkować zmianą wyniku postępowania</w:t>
      </w:r>
      <w:r w:rsidRPr="00313EAC">
        <w:rPr>
          <w:szCs w:val="24"/>
        </w:rPr>
        <w:br/>
        <w:t xml:space="preserve">o udzielenie zamówienia publicznego ani zmianą postanowień umowy w zakresie niezgodnym z ustawą </w:t>
      </w:r>
      <w:proofErr w:type="spellStart"/>
      <w:r w:rsidRPr="00313EAC">
        <w:rPr>
          <w:szCs w:val="24"/>
        </w:rPr>
        <w:t>Pzp</w:t>
      </w:r>
      <w:proofErr w:type="spellEnd"/>
      <w:r w:rsidRPr="00313EAC">
        <w:rPr>
          <w:szCs w:val="24"/>
        </w:rPr>
        <w:t xml:space="preserve"> oraz nie może naruszać integralności protokołu oraz jego załączników);</w:t>
      </w:r>
    </w:p>
    <w:p w14:paraId="636BF619" w14:textId="77777777" w:rsidR="00094C67" w:rsidRPr="00313EAC" w:rsidRDefault="00094C67" w:rsidP="00A65B2A">
      <w:pPr>
        <w:pStyle w:val="Tekstpodstawowy"/>
        <w:widowControl w:val="0"/>
        <w:numPr>
          <w:ilvl w:val="2"/>
          <w:numId w:val="53"/>
        </w:numPr>
        <w:ind w:left="426" w:hanging="426"/>
        <w:jc w:val="both"/>
        <w:textAlignment w:val="baseline"/>
        <w:rPr>
          <w:szCs w:val="24"/>
        </w:rPr>
      </w:pPr>
      <w:r w:rsidRPr="00313EAC">
        <w:rPr>
          <w:szCs w:val="24"/>
        </w:rPr>
        <w:t xml:space="preserve">skorzystanie przez osobę, której dane dotyczą, z uprawnienia do sprostowania lub uzupełnienia, o którym mowa w art. 16 RODO, nie może naruszać integralności protokołu oraz jego załączników </w:t>
      </w:r>
    </w:p>
    <w:p w14:paraId="3FCD114C" w14:textId="77777777" w:rsidR="00094C67" w:rsidRPr="00313EAC" w:rsidRDefault="00094C67" w:rsidP="00A65B2A">
      <w:pPr>
        <w:pStyle w:val="Tekstpodstawowy"/>
        <w:widowControl w:val="0"/>
        <w:numPr>
          <w:ilvl w:val="1"/>
          <w:numId w:val="53"/>
        </w:numPr>
        <w:ind w:left="426" w:hanging="426"/>
        <w:jc w:val="both"/>
        <w:textAlignment w:val="baseline"/>
        <w:rPr>
          <w:szCs w:val="24"/>
        </w:rPr>
      </w:pPr>
      <w:r w:rsidRPr="00313EAC">
        <w:rPr>
          <w:szCs w:val="24"/>
        </w:rPr>
        <w:t>na podstawie art. 18 RODO prawo żądania od administratora ograniczenia przetwarzania danych osobowych z zastrzeżeniem przypadków:</w:t>
      </w:r>
    </w:p>
    <w:p w14:paraId="391D5FE2" w14:textId="77777777" w:rsidR="00094C67" w:rsidRPr="00313EAC" w:rsidRDefault="00094C67" w:rsidP="00A65B2A">
      <w:pPr>
        <w:pStyle w:val="Tekstpodstawowy"/>
        <w:widowControl w:val="0"/>
        <w:numPr>
          <w:ilvl w:val="2"/>
          <w:numId w:val="53"/>
        </w:numPr>
        <w:ind w:left="426" w:hanging="426"/>
        <w:jc w:val="both"/>
        <w:textAlignment w:val="baseline"/>
        <w:rPr>
          <w:szCs w:val="24"/>
        </w:rPr>
      </w:pPr>
      <w:r w:rsidRPr="00313EAC">
        <w:rPr>
          <w:szCs w:val="24"/>
        </w:rPr>
        <w:t>wystąpienie z żądaniem, o którym mowa w art. 18 ust. 1 RODO, nie ogranicza przetwarzania danych osobowych do czasu zakończenia postępowania o udzielenie zamówienia publicznego lub konkursu.</w:t>
      </w:r>
    </w:p>
    <w:p w14:paraId="36F441AF" w14:textId="77777777" w:rsidR="00094C67" w:rsidRPr="00313EAC" w:rsidRDefault="00094C67" w:rsidP="00A65B2A">
      <w:pPr>
        <w:pStyle w:val="Tekstpodstawowy"/>
        <w:widowControl w:val="0"/>
        <w:numPr>
          <w:ilvl w:val="2"/>
          <w:numId w:val="53"/>
        </w:numPr>
        <w:ind w:left="426" w:hanging="426"/>
        <w:jc w:val="both"/>
        <w:textAlignment w:val="baseline"/>
        <w:rPr>
          <w:szCs w:val="24"/>
        </w:rPr>
      </w:pPr>
      <w:r w:rsidRPr="00313EAC">
        <w:rPr>
          <w:szCs w:val="24"/>
        </w:rPr>
        <w:t xml:space="preserve">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5388B595" w14:textId="77777777" w:rsidR="00094C67" w:rsidRPr="00313EAC" w:rsidRDefault="00094C67" w:rsidP="00A65B2A">
      <w:pPr>
        <w:pStyle w:val="Tekstpodstawowy"/>
        <w:widowControl w:val="0"/>
        <w:numPr>
          <w:ilvl w:val="1"/>
          <w:numId w:val="53"/>
        </w:numPr>
        <w:ind w:left="426" w:hanging="426"/>
        <w:jc w:val="both"/>
        <w:textAlignment w:val="baseline"/>
        <w:rPr>
          <w:szCs w:val="24"/>
        </w:rPr>
      </w:pPr>
      <w:r w:rsidRPr="00313EAC">
        <w:rPr>
          <w:szCs w:val="24"/>
        </w:rPr>
        <w:lastRenderedPageBreak/>
        <w:t xml:space="preserve">na podstawie art. 17 RODO prawo do usunięcia danych osobowych z zastrzeżeniem: </w:t>
      </w:r>
    </w:p>
    <w:p w14:paraId="3EAAFB42" w14:textId="77777777" w:rsidR="00094C67" w:rsidRPr="00313EAC" w:rsidRDefault="00094C67" w:rsidP="00A65B2A">
      <w:pPr>
        <w:pStyle w:val="Tekstpodstawowy"/>
        <w:widowControl w:val="0"/>
        <w:numPr>
          <w:ilvl w:val="2"/>
          <w:numId w:val="53"/>
        </w:numPr>
        <w:ind w:left="426" w:hanging="426"/>
        <w:jc w:val="both"/>
        <w:textAlignment w:val="baseline"/>
        <w:rPr>
          <w:szCs w:val="24"/>
        </w:rPr>
      </w:pPr>
      <w:r w:rsidRPr="00313EAC">
        <w:rPr>
          <w:szCs w:val="24"/>
        </w:rPr>
        <w:t xml:space="preserve">ust. 3 lit b RODO </w:t>
      </w:r>
      <w:proofErr w:type="spellStart"/>
      <w:r w:rsidRPr="00313EAC">
        <w:rPr>
          <w:szCs w:val="24"/>
        </w:rPr>
        <w:t>tj</w:t>
      </w:r>
      <w:proofErr w:type="spellEnd"/>
      <w:r w:rsidRPr="00313EAC">
        <w:rPr>
          <w:szCs w:val="24"/>
        </w:rPr>
        <w:t xml:space="preserve"> konieczności wywiązania się z prawnego obowiązku wymagającego przetwarzania na mocy prawa Unii lub prawa państwa członkowskiego, któremu podlega administrator</w:t>
      </w:r>
    </w:p>
    <w:p w14:paraId="4075DC8E" w14:textId="77777777" w:rsidR="00094C67" w:rsidRPr="00313EAC" w:rsidRDefault="00094C67" w:rsidP="00A65B2A">
      <w:pPr>
        <w:pStyle w:val="Tekstpodstawowy"/>
        <w:widowControl w:val="0"/>
        <w:numPr>
          <w:ilvl w:val="2"/>
          <w:numId w:val="53"/>
        </w:numPr>
        <w:ind w:left="426" w:hanging="426"/>
        <w:jc w:val="both"/>
        <w:textAlignment w:val="baseline"/>
        <w:rPr>
          <w:szCs w:val="24"/>
        </w:rPr>
      </w:pPr>
      <w:r w:rsidRPr="00313EAC">
        <w:rPr>
          <w:szCs w:val="24"/>
        </w:rPr>
        <w:t>ust. 3 lit d RODO gdyż dalsze przetwarzanie jest niezbędne do celów archiwalnych w interesie publicznym</w:t>
      </w:r>
    </w:p>
    <w:p w14:paraId="049B1BAA" w14:textId="77777777" w:rsidR="00094C67" w:rsidRPr="00313EAC" w:rsidRDefault="00094C67" w:rsidP="00A65B2A">
      <w:pPr>
        <w:pStyle w:val="Tekstpodstawowy"/>
        <w:widowControl w:val="0"/>
        <w:numPr>
          <w:ilvl w:val="2"/>
          <w:numId w:val="53"/>
        </w:numPr>
        <w:ind w:left="426" w:hanging="426"/>
        <w:jc w:val="both"/>
        <w:textAlignment w:val="baseline"/>
        <w:rPr>
          <w:szCs w:val="24"/>
        </w:rPr>
      </w:pPr>
      <w:r w:rsidRPr="00313EAC">
        <w:rPr>
          <w:szCs w:val="24"/>
        </w:rPr>
        <w:t>ust. 3 lit e RODO gdyż dane osobowe mogą być niezbędne do ustalenia, dochodzenia lub obrony roszczeń</w:t>
      </w:r>
    </w:p>
    <w:p w14:paraId="4D8107B2" w14:textId="77777777" w:rsidR="00094C67" w:rsidRPr="00313EAC" w:rsidRDefault="00094C67" w:rsidP="00A65B2A">
      <w:pPr>
        <w:pStyle w:val="Tekstpodstawowy"/>
        <w:widowControl w:val="0"/>
        <w:numPr>
          <w:ilvl w:val="1"/>
          <w:numId w:val="53"/>
        </w:numPr>
        <w:ind w:left="426" w:hanging="426"/>
        <w:jc w:val="both"/>
        <w:textAlignment w:val="baseline"/>
        <w:rPr>
          <w:szCs w:val="24"/>
        </w:rPr>
      </w:pPr>
      <w:r w:rsidRPr="00313EAC">
        <w:rPr>
          <w:szCs w:val="24"/>
        </w:rPr>
        <w:t>prawo do wniesienia skargi do Prezesa Urzędu Ochrony Danych Osobowych, gdy uzna Pani/Pan, że przetwarzanie danych osobowych Pani/Pana dotyczących narusza przepisy RODO;</w:t>
      </w:r>
    </w:p>
    <w:p w14:paraId="6A1127AE" w14:textId="77777777" w:rsidR="00094C67" w:rsidRPr="00313EAC" w:rsidRDefault="00094C67" w:rsidP="00094C67">
      <w:pPr>
        <w:pStyle w:val="Tekstpodstawowy"/>
        <w:ind w:left="426" w:hanging="426"/>
        <w:jc w:val="both"/>
        <w:rPr>
          <w:szCs w:val="24"/>
        </w:rPr>
      </w:pPr>
      <w:r w:rsidRPr="00313EAC">
        <w:rPr>
          <w:szCs w:val="24"/>
        </w:rPr>
        <w:t>Nie przysługuje Pani/Panu:</w:t>
      </w:r>
    </w:p>
    <w:p w14:paraId="2F2C2D42" w14:textId="77777777" w:rsidR="00094C67" w:rsidRPr="00313EAC" w:rsidRDefault="00094C67" w:rsidP="00A65B2A">
      <w:pPr>
        <w:pStyle w:val="Tekstpodstawowy"/>
        <w:widowControl w:val="0"/>
        <w:numPr>
          <w:ilvl w:val="1"/>
          <w:numId w:val="53"/>
        </w:numPr>
        <w:ind w:left="426" w:hanging="426"/>
        <w:jc w:val="both"/>
        <w:textAlignment w:val="baseline"/>
        <w:rPr>
          <w:szCs w:val="24"/>
        </w:rPr>
      </w:pPr>
      <w:r w:rsidRPr="00313EAC">
        <w:rPr>
          <w:szCs w:val="24"/>
        </w:rPr>
        <w:t xml:space="preserve">prawo do przenoszenia danych osobowych, o którym mowa w art. 20 RODO; </w:t>
      </w:r>
    </w:p>
    <w:p w14:paraId="4CD0F7CB" w14:textId="77777777" w:rsidR="00094C67" w:rsidRPr="00313EAC" w:rsidRDefault="00094C67" w:rsidP="00A65B2A">
      <w:pPr>
        <w:pStyle w:val="Tekstpodstawowy"/>
        <w:widowControl w:val="0"/>
        <w:numPr>
          <w:ilvl w:val="1"/>
          <w:numId w:val="53"/>
        </w:numPr>
        <w:ind w:left="426" w:hanging="426"/>
        <w:jc w:val="both"/>
        <w:textAlignment w:val="baseline"/>
        <w:rPr>
          <w:szCs w:val="24"/>
        </w:rPr>
      </w:pPr>
      <w:r w:rsidRPr="00313EAC">
        <w:rPr>
          <w:rStyle w:val="alb"/>
          <w:szCs w:val="24"/>
          <w:lang w:eastAsia="pl-PL"/>
        </w:rPr>
        <w:t>na podstawie art. 21 RODO prawo sprzeciwu, wobec przetwarzania danych osobowych, gdyż podstawą prawną przetwarzania Pani/Pana danych osobowych jest art. 6 ust. 1 lit. c RODO</w:t>
      </w:r>
    </w:p>
    <w:p w14:paraId="2DC272A9" w14:textId="77777777" w:rsidR="009E7EE4" w:rsidRPr="00313EAC" w:rsidRDefault="009E7EE4"/>
    <w:p w14:paraId="17B59331" w14:textId="77777777" w:rsidR="008A6757" w:rsidRPr="00313EAC" w:rsidRDefault="008A6757">
      <w:pPr>
        <w:pStyle w:val="Nagwek1"/>
        <w:jc w:val="center"/>
      </w:pPr>
      <w:r w:rsidRPr="00313EAC">
        <w:t>ROZDZIAŁ IV</w:t>
      </w:r>
    </w:p>
    <w:p w14:paraId="2BDC7174" w14:textId="77777777" w:rsidR="008A6757" w:rsidRPr="00313EAC" w:rsidRDefault="008A6757">
      <w:pPr>
        <w:pStyle w:val="Nagwek1"/>
        <w:jc w:val="center"/>
      </w:pPr>
      <w:r w:rsidRPr="00313EAC">
        <w:t>INNE POSTANOWIENIA</w:t>
      </w:r>
      <w:r w:rsidRPr="00313EAC">
        <w:br/>
        <w:t>SPECYFIKACJI ISTOTNYCH WARUNKÓW ZAMÓWIENIA</w:t>
      </w:r>
    </w:p>
    <w:p w14:paraId="42F940E3" w14:textId="77777777" w:rsidR="008A6757" w:rsidRPr="00313EAC" w:rsidRDefault="008A6757"/>
    <w:p w14:paraId="6F3B24D2" w14:textId="77777777" w:rsidR="008A6757" w:rsidRPr="00647844" w:rsidRDefault="001A5E6C">
      <w:pPr>
        <w:pStyle w:val="WW-Tekstpodstawowywcity2"/>
        <w:rPr>
          <w:b/>
          <w:szCs w:val="24"/>
        </w:rPr>
      </w:pPr>
      <w:r w:rsidRPr="00647844">
        <w:rPr>
          <w:b/>
          <w:szCs w:val="24"/>
        </w:rPr>
        <w:t>§ 30</w:t>
      </w:r>
      <w:r w:rsidR="008A6757" w:rsidRPr="00647844">
        <w:rPr>
          <w:b/>
          <w:szCs w:val="24"/>
        </w:rPr>
        <w:t>.</w:t>
      </w:r>
      <w:r w:rsidR="008A6757" w:rsidRPr="00647844">
        <w:rPr>
          <w:b/>
          <w:szCs w:val="24"/>
        </w:rPr>
        <w:tab/>
        <w:t>ZAŁĄCZNIKI</w:t>
      </w:r>
    </w:p>
    <w:p w14:paraId="4B007CC2" w14:textId="77777777" w:rsidR="00007CF7" w:rsidRPr="00647844" w:rsidRDefault="00007CF7" w:rsidP="00007CF7">
      <w:pPr>
        <w:pStyle w:val="WW-Tekstpodstawowywcity2"/>
        <w:ind w:left="0" w:firstLine="0"/>
        <w:rPr>
          <w:szCs w:val="24"/>
        </w:rPr>
      </w:pPr>
    </w:p>
    <w:p w14:paraId="6CBEEAAD" w14:textId="77777777" w:rsidR="009E7EE4" w:rsidRPr="00647844" w:rsidRDefault="009E7EE4" w:rsidP="009E7EE4">
      <w:pPr>
        <w:pStyle w:val="WW-Tekstpodstawowywcity2"/>
        <w:rPr>
          <w:szCs w:val="24"/>
        </w:rPr>
      </w:pPr>
      <w:r w:rsidRPr="00647844">
        <w:rPr>
          <w:szCs w:val="24"/>
        </w:rPr>
        <w:t>Załącznikami do niniejszej Specyfikacji Istotnych Warunków Zamówienia są:</w:t>
      </w:r>
    </w:p>
    <w:p w14:paraId="733DE4A2" w14:textId="77777777" w:rsidR="00DD4F3C" w:rsidRPr="00647844" w:rsidRDefault="00DD4F3C" w:rsidP="003A452E">
      <w:pPr>
        <w:pStyle w:val="WW-Tekstpodstawowywcity2"/>
        <w:numPr>
          <w:ilvl w:val="1"/>
          <w:numId w:val="18"/>
        </w:numPr>
        <w:tabs>
          <w:tab w:val="clear" w:pos="1710"/>
        </w:tabs>
        <w:ind w:left="567" w:hanging="567"/>
        <w:rPr>
          <w:szCs w:val="24"/>
        </w:rPr>
      </w:pPr>
      <w:r w:rsidRPr="00647844">
        <w:rPr>
          <w:szCs w:val="24"/>
        </w:rPr>
        <w:t xml:space="preserve">Szczegółowy opis przedmiotu zamówienia </w:t>
      </w:r>
      <w:r w:rsidRPr="00647844">
        <w:rPr>
          <w:b/>
          <w:bCs/>
          <w:szCs w:val="24"/>
        </w:rPr>
        <w:t>(załącznik nr 1)</w:t>
      </w:r>
      <w:r w:rsidRPr="00647844">
        <w:rPr>
          <w:szCs w:val="24"/>
        </w:rPr>
        <w:t xml:space="preserve">, </w:t>
      </w:r>
    </w:p>
    <w:p w14:paraId="2879095F" w14:textId="4D2AC4AB" w:rsidR="00DD4F3C" w:rsidRDefault="00DD4F3C" w:rsidP="003A452E">
      <w:pPr>
        <w:pStyle w:val="WW-Tekstpodstawowywcity2"/>
        <w:numPr>
          <w:ilvl w:val="1"/>
          <w:numId w:val="18"/>
        </w:numPr>
        <w:tabs>
          <w:tab w:val="clear" w:pos="1710"/>
        </w:tabs>
        <w:ind w:left="567" w:hanging="567"/>
        <w:rPr>
          <w:szCs w:val="24"/>
        </w:rPr>
      </w:pPr>
      <w:r w:rsidRPr="00647844">
        <w:rPr>
          <w:szCs w:val="24"/>
        </w:rPr>
        <w:t>Wzór oświadczenia wykonawcy do</w:t>
      </w:r>
      <w:r w:rsidR="00920775" w:rsidRPr="00647844">
        <w:rPr>
          <w:szCs w:val="24"/>
        </w:rPr>
        <w:t xml:space="preserve">tyczący przesłanek wykluczenia </w:t>
      </w:r>
      <w:r w:rsidRPr="00647844">
        <w:rPr>
          <w:szCs w:val="24"/>
        </w:rPr>
        <w:t xml:space="preserve">z postępowania </w:t>
      </w:r>
      <w:r w:rsidRPr="00647844">
        <w:rPr>
          <w:b/>
          <w:bCs/>
          <w:szCs w:val="24"/>
        </w:rPr>
        <w:t>(załącznik nr 2)</w:t>
      </w:r>
      <w:r w:rsidRPr="00647844">
        <w:rPr>
          <w:szCs w:val="24"/>
        </w:rPr>
        <w:t>,</w:t>
      </w:r>
    </w:p>
    <w:p w14:paraId="4669585B" w14:textId="76BD2529" w:rsidR="00DD4F3C" w:rsidRDefault="00DD4F3C" w:rsidP="00C869B7">
      <w:pPr>
        <w:pStyle w:val="WW-Tekstpodstawowywcity2"/>
        <w:numPr>
          <w:ilvl w:val="1"/>
          <w:numId w:val="18"/>
        </w:numPr>
        <w:tabs>
          <w:tab w:val="clear" w:pos="1710"/>
        </w:tabs>
        <w:ind w:left="567" w:hanging="567"/>
        <w:rPr>
          <w:szCs w:val="24"/>
        </w:rPr>
      </w:pPr>
      <w:r w:rsidRPr="00C869B7">
        <w:rPr>
          <w:szCs w:val="24"/>
        </w:rPr>
        <w:t>Wzór oświadczenia wykonawcy dotyczący spełniania warunków udz</w:t>
      </w:r>
      <w:r w:rsidR="00920775" w:rsidRPr="00C869B7">
        <w:rPr>
          <w:szCs w:val="24"/>
        </w:rPr>
        <w:t xml:space="preserve">iału </w:t>
      </w:r>
      <w:r w:rsidRPr="00C869B7">
        <w:rPr>
          <w:szCs w:val="24"/>
        </w:rPr>
        <w:t>w</w:t>
      </w:r>
      <w:r w:rsidR="004210BA" w:rsidRPr="00C869B7">
        <w:rPr>
          <w:szCs w:val="24"/>
        </w:rPr>
        <w:t> </w:t>
      </w:r>
      <w:r w:rsidRPr="00C869B7">
        <w:rPr>
          <w:szCs w:val="24"/>
        </w:rPr>
        <w:t xml:space="preserve">postępowaniu </w:t>
      </w:r>
      <w:r w:rsidRPr="00C869B7">
        <w:rPr>
          <w:b/>
          <w:szCs w:val="24"/>
        </w:rPr>
        <w:t>(załącznik nr 3)</w:t>
      </w:r>
      <w:r w:rsidRPr="00C869B7">
        <w:rPr>
          <w:szCs w:val="24"/>
        </w:rPr>
        <w:t>,</w:t>
      </w:r>
    </w:p>
    <w:p w14:paraId="526F628A" w14:textId="04856A46" w:rsidR="00DD4F3C" w:rsidRPr="00C869B7" w:rsidRDefault="00DD4F3C" w:rsidP="00C869B7">
      <w:pPr>
        <w:pStyle w:val="WW-Tekstpodstawowywcity2"/>
        <w:numPr>
          <w:ilvl w:val="1"/>
          <w:numId w:val="18"/>
        </w:numPr>
        <w:tabs>
          <w:tab w:val="clear" w:pos="1710"/>
        </w:tabs>
        <w:ind w:left="567" w:hanging="567"/>
        <w:rPr>
          <w:szCs w:val="24"/>
        </w:rPr>
      </w:pPr>
      <w:r w:rsidRPr="00C869B7">
        <w:rPr>
          <w:szCs w:val="24"/>
        </w:rPr>
        <w:t xml:space="preserve">Wzór listy podmiotów należących do tej samej grupy kapitałowej </w:t>
      </w:r>
      <w:r w:rsidRPr="00C869B7">
        <w:rPr>
          <w:b/>
          <w:szCs w:val="24"/>
        </w:rPr>
        <w:t>(załącznik nr 4),</w:t>
      </w:r>
    </w:p>
    <w:p w14:paraId="16242CEA" w14:textId="677395CC" w:rsidR="00DD4F3C" w:rsidRPr="00C869B7" w:rsidRDefault="00DD4F3C" w:rsidP="00C869B7">
      <w:pPr>
        <w:pStyle w:val="WW-Tekstpodstawowywcity2"/>
        <w:numPr>
          <w:ilvl w:val="1"/>
          <w:numId w:val="18"/>
        </w:numPr>
        <w:tabs>
          <w:tab w:val="clear" w:pos="1710"/>
        </w:tabs>
        <w:ind w:left="567" w:hanging="567"/>
        <w:rPr>
          <w:szCs w:val="24"/>
        </w:rPr>
      </w:pPr>
      <w:r w:rsidRPr="00C869B7">
        <w:rPr>
          <w:szCs w:val="24"/>
        </w:rPr>
        <w:t xml:space="preserve">Wzór wykazu usług </w:t>
      </w:r>
      <w:r w:rsidRPr="00C869B7">
        <w:rPr>
          <w:b/>
          <w:szCs w:val="24"/>
        </w:rPr>
        <w:t>(załącznik nr 5),</w:t>
      </w:r>
    </w:p>
    <w:p w14:paraId="2AAFBCF1" w14:textId="6E1C06F2" w:rsidR="004210BA" w:rsidRDefault="00C869B7" w:rsidP="00C869B7">
      <w:pPr>
        <w:pStyle w:val="WW-Tekstpodstawowywcity2"/>
        <w:numPr>
          <w:ilvl w:val="1"/>
          <w:numId w:val="18"/>
        </w:numPr>
        <w:tabs>
          <w:tab w:val="clear" w:pos="1710"/>
        </w:tabs>
        <w:ind w:left="567" w:hanging="567"/>
        <w:rPr>
          <w:szCs w:val="24"/>
        </w:rPr>
      </w:pPr>
      <w:r w:rsidRPr="00C869B7">
        <w:rPr>
          <w:szCs w:val="24"/>
        </w:rPr>
        <w:t xml:space="preserve">Wzór opisu środków organizacyjno-technicznych </w:t>
      </w:r>
      <w:r w:rsidRPr="00C869B7">
        <w:rPr>
          <w:b/>
          <w:bCs/>
          <w:szCs w:val="24"/>
        </w:rPr>
        <w:t>(załącznik nr 6)</w:t>
      </w:r>
      <w:r w:rsidRPr="00C869B7">
        <w:rPr>
          <w:szCs w:val="24"/>
        </w:rPr>
        <w:t>,</w:t>
      </w:r>
    </w:p>
    <w:p w14:paraId="04DBCC40" w14:textId="51899A9B" w:rsidR="00DD4F3C" w:rsidRPr="00C869B7" w:rsidRDefault="0023674B" w:rsidP="00C869B7">
      <w:pPr>
        <w:pStyle w:val="WW-Tekstpodstawowywcity2"/>
        <w:numPr>
          <w:ilvl w:val="1"/>
          <w:numId w:val="18"/>
        </w:numPr>
        <w:tabs>
          <w:tab w:val="clear" w:pos="1710"/>
        </w:tabs>
        <w:ind w:left="567" w:hanging="567"/>
        <w:rPr>
          <w:szCs w:val="24"/>
        </w:rPr>
      </w:pPr>
      <w:r w:rsidRPr="00C869B7">
        <w:rPr>
          <w:szCs w:val="24"/>
        </w:rPr>
        <w:t>Wzór formularza oferty</w:t>
      </w:r>
      <w:r w:rsidR="00DD4F3C" w:rsidRPr="00C869B7">
        <w:rPr>
          <w:szCs w:val="24"/>
        </w:rPr>
        <w:t xml:space="preserve"> </w:t>
      </w:r>
      <w:r w:rsidR="00DD4F3C" w:rsidRPr="00C869B7">
        <w:rPr>
          <w:b/>
          <w:bCs/>
          <w:szCs w:val="24"/>
        </w:rPr>
        <w:t xml:space="preserve">(załącznik nr </w:t>
      </w:r>
      <w:r w:rsidR="004210BA" w:rsidRPr="00C869B7">
        <w:rPr>
          <w:b/>
          <w:bCs/>
          <w:szCs w:val="24"/>
        </w:rPr>
        <w:t>7</w:t>
      </w:r>
      <w:r w:rsidR="00DD4F3C" w:rsidRPr="00C869B7">
        <w:rPr>
          <w:b/>
          <w:bCs/>
          <w:szCs w:val="24"/>
        </w:rPr>
        <w:t>)</w:t>
      </w:r>
      <w:r w:rsidR="00583FD3" w:rsidRPr="00C869B7">
        <w:rPr>
          <w:b/>
          <w:bCs/>
          <w:szCs w:val="24"/>
        </w:rPr>
        <w:t>,</w:t>
      </w:r>
    </w:p>
    <w:p w14:paraId="51B413E5" w14:textId="3E1D63FC" w:rsidR="00DD4F3C" w:rsidRPr="00C869B7" w:rsidRDefault="00DD4F3C" w:rsidP="00C869B7">
      <w:pPr>
        <w:pStyle w:val="WW-Tekstpodstawowywcity2"/>
        <w:numPr>
          <w:ilvl w:val="1"/>
          <w:numId w:val="18"/>
        </w:numPr>
        <w:tabs>
          <w:tab w:val="clear" w:pos="1710"/>
        </w:tabs>
        <w:ind w:left="567" w:hanging="567"/>
        <w:rPr>
          <w:szCs w:val="24"/>
        </w:rPr>
      </w:pPr>
      <w:r w:rsidRPr="00C869B7">
        <w:rPr>
          <w:szCs w:val="24"/>
        </w:rPr>
        <w:t xml:space="preserve">Wzór </w:t>
      </w:r>
      <w:r w:rsidR="00583FD3" w:rsidRPr="00C869B7">
        <w:rPr>
          <w:szCs w:val="24"/>
        </w:rPr>
        <w:t xml:space="preserve">formularza cenowego </w:t>
      </w:r>
      <w:r w:rsidR="00583FD3" w:rsidRPr="00C869B7">
        <w:rPr>
          <w:b/>
          <w:bCs/>
          <w:szCs w:val="24"/>
        </w:rPr>
        <w:t>(załącznik do oferty),</w:t>
      </w:r>
    </w:p>
    <w:p w14:paraId="7AB64642" w14:textId="37145CAE" w:rsidR="00583FD3" w:rsidRPr="00E16A68" w:rsidRDefault="00583FD3" w:rsidP="00C869B7">
      <w:pPr>
        <w:pStyle w:val="WW-Tekstpodstawowywcity2"/>
        <w:numPr>
          <w:ilvl w:val="1"/>
          <w:numId w:val="18"/>
        </w:numPr>
        <w:tabs>
          <w:tab w:val="clear" w:pos="1710"/>
        </w:tabs>
        <w:ind w:left="567" w:hanging="567"/>
        <w:rPr>
          <w:szCs w:val="24"/>
        </w:rPr>
      </w:pPr>
      <w:r w:rsidRPr="00C869B7">
        <w:rPr>
          <w:szCs w:val="24"/>
        </w:rPr>
        <w:t xml:space="preserve">Ogólne warunki umowy, które zostaną </w:t>
      </w:r>
      <w:r w:rsidR="0004446F" w:rsidRPr="00C869B7">
        <w:rPr>
          <w:szCs w:val="24"/>
        </w:rPr>
        <w:t>wprowadzone do treści zawieranej umowy w</w:t>
      </w:r>
      <w:r w:rsidR="00CD4C3C">
        <w:rPr>
          <w:szCs w:val="24"/>
        </w:rPr>
        <w:t> </w:t>
      </w:r>
      <w:r w:rsidR="0004446F" w:rsidRPr="00C869B7">
        <w:rPr>
          <w:szCs w:val="24"/>
        </w:rPr>
        <w:t>sprawie zamówienia publicznego</w:t>
      </w:r>
      <w:r w:rsidR="0004446F" w:rsidRPr="00C869B7">
        <w:rPr>
          <w:b/>
          <w:bCs/>
          <w:szCs w:val="24"/>
        </w:rPr>
        <w:t xml:space="preserve"> (załącznik nr </w:t>
      </w:r>
      <w:r w:rsidR="004210BA" w:rsidRPr="00C869B7">
        <w:rPr>
          <w:b/>
          <w:bCs/>
          <w:szCs w:val="24"/>
        </w:rPr>
        <w:t>8</w:t>
      </w:r>
      <w:r w:rsidR="0004446F" w:rsidRPr="00C869B7">
        <w:rPr>
          <w:b/>
          <w:bCs/>
          <w:szCs w:val="24"/>
        </w:rPr>
        <w:t>),</w:t>
      </w:r>
    </w:p>
    <w:p w14:paraId="639F4946" w14:textId="67A8A24D" w:rsidR="005C7F58" w:rsidRPr="00E16A68" w:rsidRDefault="005C7F58" w:rsidP="00E16A68">
      <w:pPr>
        <w:pStyle w:val="WW-Tekstpodstawowywcity2"/>
        <w:numPr>
          <w:ilvl w:val="1"/>
          <w:numId w:val="18"/>
        </w:numPr>
        <w:tabs>
          <w:tab w:val="clear" w:pos="1710"/>
        </w:tabs>
        <w:ind w:left="567" w:hanging="567"/>
        <w:rPr>
          <w:szCs w:val="24"/>
        </w:rPr>
      </w:pPr>
      <w:r w:rsidRPr="00E16A68">
        <w:rPr>
          <w:szCs w:val="24"/>
        </w:rPr>
        <w:t>Dokumenty zamawiającego:</w:t>
      </w:r>
    </w:p>
    <w:p w14:paraId="5A4BDE93" w14:textId="4448FA98" w:rsidR="00BD6FCC" w:rsidRPr="00BD6FCC" w:rsidRDefault="00BD6FCC" w:rsidP="00CD4C3C">
      <w:pPr>
        <w:pStyle w:val="Akapitzlist"/>
        <w:numPr>
          <w:ilvl w:val="0"/>
          <w:numId w:val="86"/>
        </w:numPr>
        <w:tabs>
          <w:tab w:val="clear" w:pos="720"/>
          <w:tab w:val="num" w:pos="1134"/>
        </w:tabs>
        <w:suppressAutoHyphens w:val="0"/>
        <w:ind w:left="1134" w:hanging="567"/>
        <w:jc w:val="both"/>
        <w:rPr>
          <w:lang w:eastAsia="pl-PL"/>
        </w:rPr>
      </w:pPr>
      <w:r w:rsidRPr="00BD6FCC">
        <w:rPr>
          <w:lang w:eastAsia="pl-PL"/>
        </w:rPr>
        <w:t>Rb-ST sprawozdanie o stanie środków na rachunkach bankowych jednostki samorządu terytorialnego okres sprawozdawczy na koniec 2019 r.</w:t>
      </w:r>
    </w:p>
    <w:p w14:paraId="2BA6A2D1"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Rb-NDS sprawozdanie o nadwyżce/deficycie jednostki samorządu terytorialnego za okres od początku roku do dnia 31 grudnia roku 2019,</w:t>
      </w:r>
    </w:p>
    <w:p w14:paraId="32C0F79B" w14:textId="38AB84F2"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 xml:space="preserve">Rb-27S  sprawozdanie z wykonania planu dochodów budżetowych jednostki samorządu terytorialnego okres sprawozdawczy: od początku roku do dnia </w:t>
      </w:r>
      <w:r w:rsidR="00CD4C3C">
        <w:rPr>
          <w:lang w:eastAsia="pl-PL"/>
        </w:rPr>
        <w:t xml:space="preserve">                        </w:t>
      </w:r>
      <w:r w:rsidRPr="00BD6FCC">
        <w:rPr>
          <w:lang w:eastAsia="pl-PL"/>
        </w:rPr>
        <w:t>31 grudnia roku 2019,</w:t>
      </w:r>
    </w:p>
    <w:p w14:paraId="2FE7BA52" w14:textId="6E91AA9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 xml:space="preserve">Rb-28S sprawozdanie z wykonania planu wydatków budżetowych jednostki samorządu terytorialnego okres sprawozdawczy: od początku roku do dnia </w:t>
      </w:r>
      <w:r w:rsidR="00CD4C3C">
        <w:rPr>
          <w:lang w:eastAsia="pl-PL"/>
        </w:rPr>
        <w:t xml:space="preserve">                         </w:t>
      </w:r>
      <w:r w:rsidRPr="00BD6FCC">
        <w:rPr>
          <w:lang w:eastAsia="pl-PL"/>
        </w:rPr>
        <w:t>31 grudnia roku 2019,</w:t>
      </w:r>
    </w:p>
    <w:p w14:paraId="67E39A6D"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Rb-Z kwartalne sprawozdanie o stanie zobowiązań według tytułów dłużnych oraz poręczeń i gwarancji  jednostki samorządu terytorialnego wg stanu na koniec IV kwartału 2019 roku,</w:t>
      </w:r>
    </w:p>
    <w:p w14:paraId="21A8421C"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lastRenderedPageBreak/>
        <w:t>Rb-UZ roczne sprawozdanie uzupełniające o stanie zobowiązań według tytułów dłużnych jednostki samorządu terytorialnego wg stanu na koniec 2019 roku,</w:t>
      </w:r>
    </w:p>
    <w:p w14:paraId="4EFCDEF9"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Rb-N kwartalne sprawozdanie o stanie należności oraz wybranych aktywów finansowych jednostki samorządu terytorialnego wg stanu na koniec IV kwartału 2019 roku</w:t>
      </w:r>
    </w:p>
    <w:p w14:paraId="5602D624"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Bilans z wykonania budżetu Powiatu Pabianickiego za 2019 r.</w:t>
      </w:r>
    </w:p>
    <w:p w14:paraId="45DDFB32"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Bilans jednostki budżetowej i samorządowego zakładu budżetowego sporządzony na dzień 31.12.2019 r.</w:t>
      </w:r>
    </w:p>
    <w:p w14:paraId="6FFA7804"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Rachunek zysków i strat (wariant porównawczy) sporządzony na dzień 31.12.2019 r.</w:t>
      </w:r>
    </w:p>
    <w:p w14:paraId="76DB1CE6"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Zestawienie zmian w funduszu jednostki sporządzone na dzień  31.12.2019 r.</w:t>
      </w:r>
    </w:p>
    <w:p w14:paraId="4EF08FAD"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Informacja dodatkowa do sprawozdania finansowego Powiatu Pabianickiego za 2019 r.</w:t>
      </w:r>
    </w:p>
    <w:p w14:paraId="7DC4BDE1"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 xml:space="preserve">Rb-NDS sprawozdanie o nadwyżce/deficycie jednostki samorządu terytorialnego za okres od początku roku do </w:t>
      </w:r>
      <w:bookmarkStart w:id="2" w:name="_Hlk50541955"/>
      <w:r w:rsidRPr="00BD6FCC">
        <w:rPr>
          <w:lang w:eastAsia="pl-PL"/>
        </w:rPr>
        <w:t>30 czerwca roku 2020,</w:t>
      </w:r>
    </w:p>
    <w:bookmarkEnd w:id="2"/>
    <w:p w14:paraId="7FB55F5D" w14:textId="5F655368"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 xml:space="preserve">Rb-27S sprawozdanie z wykonania planu dochodów budżetowych jednostki samorządu terytorialnego okres sprawozdawczy: od początku roku do dnia </w:t>
      </w:r>
      <w:r w:rsidR="00CD4C3C">
        <w:rPr>
          <w:lang w:eastAsia="pl-PL"/>
        </w:rPr>
        <w:t xml:space="preserve">                         </w:t>
      </w:r>
      <w:r w:rsidRPr="00BD6FCC">
        <w:rPr>
          <w:lang w:eastAsia="pl-PL"/>
        </w:rPr>
        <w:t>30 czerwca roku 2020,</w:t>
      </w:r>
    </w:p>
    <w:p w14:paraId="6C187216" w14:textId="6B0F6119"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 xml:space="preserve">Rb-28S sprawozdanie z wykonania planu wydatków budżetowych jednostki samorządu terytorialnego okres sprawozdawczy: od początku roku do dnia </w:t>
      </w:r>
      <w:r w:rsidR="00CD4C3C">
        <w:rPr>
          <w:lang w:eastAsia="pl-PL"/>
        </w:rPr>
        <w:t xml:space="preserve">                         </w:t>
      </w:r>
      <w:r w:rsidRPr="00BD6FCC">
        <w:rPr>
          <w:lang w:eastAsia="pl-PL"/>
        </w:rPr>
        <w:t>30 czerwca roku 2020,</w:t>
      </w:r>
    </w:p>
    <w:p w14:paraId="00DDA737" w14:textId="07F27BA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 xml:space="preserve">Rb-Z kwartalne sprawozdanie o stanie zobowiązań według tytułów dłużnych oraz poręczeń i gwarancji jednostki samorządu terytorialnego wg stanu na koniec </w:t>
      </w:r>
      <w:r w:rsidR="00CD4C3C">
        <w:rPr>
          <w:lang w:eastAsia="pl-PL"/>
        </w:rPr>
        <w:t xml:space="preserve">                      </w:t>
      </w:r>
      <w:r w:rsidRPr="00BD6FCC">
        <w:rPr>
          <w:lang w:eastAsia="pl-PL"/>
        </w:rPr>
        <w:t>II kwartału 2020 roku,</w:t>
      </w:r>
    </w:p>
    <w:p w14:paraId="526487C6"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Rb-N kwartalne sprawozdanie o stanie należności oraz wybranych aktywów finansowych jednostki samorządu terytorialnego wg stanu na koniec II kwartału 2020 roku,</w:t>
      </w:r>
    </w:p>
    <w:p w14:paraId="75B9A9DE"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Uchwała Nr XIX/136/19 Rady Powiatu Pabianickiego z dnia 19 grudnia 2019 roku w sprawie budżetu Powiatu Pabianickiego na 2020 roku,</w:t>
      </w:r>
    </w:p>
    <w:p w14:paraId="6EB6A760" w14:textId="77777777" w:rsidR="00BD6FCC" w:rsidRPr="00BD6FCC" w:rsidRDefault="00BD6FCC" w:rsidP="00CD4C3C">
      <w:pPr>
        <w:numPr>
          <w:ilvl w:val="0"/>
          <w:numId w:val="86"/>
        </w:numPr>
        <w:tabs>
          <w:tab w:val="clear" w:pos="720"/>
          <w:tab w:val="num" w:pos="1134"/>
        </w:tabs>
        <w:suppressAutoHyphens w:val="0"/>
        <w:ind w:left="1134" w:hanging="567"/>
        <w:jc w:val="both"/>
        <w:rPr>
          <w:lang w:eastAsia="pl-PL"/>
        </w:rPr>
      </w:pPr>
      <w:r w:rsidRPr="00BD6FCC">
        <w:rPr>
          <w:lang w:eastAsia="pl-PL"/>
        </w:rPr>
        <w:t>Uchwała Nr XIX/135/19 Rady Powiatu Pabianickiego z dnia 19 grudnia 2019 roku w sprawie przyjęcia Wieloletniej Prognozy Finansowej Powiatu Pabianickiego na lata 2020-2025,</w:t>
      </w:r>
    </w:p>
    <w:p w14:paraId="70400648" w14:textId="77777777" w:rsidR="00BD6FCC" w:rsidRPr="00BD6FCC" w:rsidRDefault="00BD6FCC" w:rsidP="00CD4C3C">
      <w:pPr>
        <w:numPr>
          <w:ilvl w:val="0"/>
          <w:numId w:val="86"/>
        </w:numPr>
        <w:tabs>
          <w:tab w:val="clear" w:pos="720"/>
          <w:tab w:val="num" w:pos="1134"/>
        </w:tabs>
        <w:suppressAutoHyphens w:val="0"/>
        <w:autoSpaceDE w:val="0"/>
        <w:autoSpaceDN w:val="0"/>
        <w:adjustRightInd w:val="0"/>
        <w:ind w:left="1134" w:hanging="567"/>
        <w:jc w:val="both"/>
        <w:rPr>
          <w:lang w:eastAsia="pl-PL"/>
        </w:rPr>
      </w:pPr>
      <w:r w:rsidRPr="00BD6FCC">
        <w:rPr>
          <w:lang w:eastAsia="pl-PL"/>
        </w:rPr>
        <w:t>Uchwała Nr I/28/2020 Składu Orzekającego Regionalnej Izby Obrachunkowej w Łodzi z dnia 23 kwietnia 2020 roku w sprawie opinii o sprawozdaniu Zarządu Powiatu Pabianickiego z wykonania budżetu za 2019 rok</w:t>
      </w:r>
    </w:p>
    <w:p w14:paraId="633DF476" w14:textId="77777777" w:rsidR="00BD6FCC" w:rsidRPr="00BD6FCC" w:rsidRDefault="00BD6FCC" w:rsidP="00CD4C3C">
      <w:pPr>
        <w:numPr>
          <w:ilvl w:val="0"/>
          <w:numId w:val="86"/>
        </w:numPr>
        <w:tabs>
          <w:tab w:val="clear" w:pos="720"/>
          <w:tab w:val="num" w:pos="1134"/>
        </w:tabs>
        <w:suppressAutoHyphens w:val="0"/>
        <w:autoSpaceDE w:val="0"/>
        <w:autoSpaceDN w:val="0"/>
        <w:adjustRightInd w:val="0"/>
        <w:ind w:left="1134" w:hanging="567"/>
        <w:jc w:val="both"/>
        <w:rPr>
          <w:lang w:eastAsia="pl-PL"/>
        </w:rPr>
      </w:pPr>
      <w:r w:rsidRPr="00BD6FCC">
        <w:rPr>
          <w:lang w:eastAsia="pl-PL"/>
        </w:rPr>
        <w:t>Uchwała Nr I/2/2020 Składu Orzekającego Regionalnej Izby Obrachunkowej w Łodzi z dnia 23 stycznia 2020 roku w sprawie opinii dotyczącej prawidłowości planowanej kwoty długu jednostki samorządu terytorialnego wynikającej z planowanych i zaciągniętych zobowiązań oraz opinii dotyczącej możliwości sfinansowania</w:t>
      </w:r>
      <w:r w:rsidRPr="00BD6FCC">
        <w:rPr>
          <w:lang w:eastAsia="pl-PL"/>
        </w:rPr>
        <w:br/>
        <w:t>deficytu budżetowego Powiatu Pabianickiego</w:t>
      </w:r>
    </w:p>
    <w:p w14:paraId="5AD839E4" w14:textId="77777777" w:rsidR="00BD6FCC" w:rsidRPr="00BD6FCC" w:rsidRDefault="00BD6FCC" w:rsidP="00CD4C3C">
      <w:pPr>
        <w:numPr>
          <w:ilvl w:val="0"/>
          <w:numId w:val="86"/>
        </w:numPr>
        <w:tabs>
          <w:tab w:val="clear" w:pos="720"/>
          <w:tab w:val="num" w:pos="1134"/>
        </w:tabs>
        <w:suppressAutoHyphens w:val="0"/>
        <w:autoSpaceDE w:val="0"/>
        <w:autoSpaceDN w:val="0"/>
        <w:adjustRightInd w:val="0"/>
        <w:ind w:left="1134" w:hanging="567"/>
        <w:jc w:val="both"/>
        <w:rPr>
          <w:lang w:eastAsia="pl-PL"/>
        </w:rPr>
      </w:pPr>
      <w:r w:rsidRPr="00BD6FCC">
        <w:rPr>
          <w:lang w:eastAsia="pl-PL"/>
        </w:rPr>
        <w:t>Uchwała Nr I/154/2019 Składu Orzekającego Regionalnej Izby Obrachunkowej w Łodzi z dnia 9 grudnia 2019 roku w sprawie opinii do projektu uchwały o wieloletniej prognozie finansowej oraz możliwości sfinansowania planowanego deficytu budżetu Powiatu Pabianickiego</w:t>
      </w:r>
    </w:p>
    <w:p w14:paraId="3431D6AA" w14:textId="77777777" w:rsidR="00BD6FCC" w:rsidRPr="00BD6FCC" w:rsidRDefault="00BD6FCC" w:rsidP="00CD4C3C">
      <w:pPr>
        <w:numPr>
          <w:ilvl w:val="0"/>
          <w:numId w:val="86"/>
        </w:numPr>
        <w:tabs>
          <w:tab w:val="clear" w:pos="720"/>
          <w:tab w:val="num" w:pos="1134"/>
        </w:tabs>
        <w:suppressAutoHyphens w:val="0"/>
        <w:autoSpaceDE w:val="0"/>
        <w:autoSpaceDN w:val="0"/>
        <w:adjustRightInd w:val="0"/>
        <w:ind w:left="1134" w:hanging="567"/>
        <w:jc w:val="both"/>
        <w:rPr>
          <w:lang w:eastAsia="pl-PL"/>
        </w:rPr>
      </w:pPr>
      <w:r w:rsidRPr="00BD6FCC">
        <w:rPr>
          <w:lang w:eastAsia="pl-PL"/>
        </w:rPr>
        <w:t>Uchwała Nr I/155/2019 Składu Orzekającego Regionalnej Izby Obrachunkowej w Łodzi z dnia 9 grudnia 2019 roku w sprawie opinii do projektu uchwały budżetowej Powiatu Pabianickiego na 2020 rok</w:t>
      </w:r>
    </w:p>
    <w:p w14:paraId="770514BE" w14:textId="77777777" w:rsidR="00BD6FCC" w:rsidRPr="00BD6FCC" w:rsidRDefault="00BD6FCC" w:rsidP="00CD4C3C">
      <w:pPr>
        <w:numPr>
          <w:ilvl w:val="0"/>
          <w:numId w:val="86"/>
        </w:numPr>
        <w:tabs>
          <w:tab w:val="clear" w:pos="720"/>
          <w:tab w:val="num" w:pos="1134"/>
        </w:tabs>
        <w:suppressAutoHyphens w:val="0"/>
        <w:autoSpaceDE w:val="0"/>
        <w:autoSpaceDN w:val="0"/>
        <w:adjustRightInd w:val="0"/>
        <w:ind w:left="1134" w:hanging="567"/>
        <w:jc w:val="both"/>
        <w:rPr>
          <w:lang w:eastAsia="pl-PL"/>
        </w:rPr>
      </w:pPr>
      <w:r w:rsidRPr="00BD6FCC">
        <w:rPr>
          <w:lang w:eastAsia="pl-PL"/>
        </w:rPr>
        <w:t>Uchwała Nr XXIV/176/20 Rady Powiatu Pabianickiego z dnia 4 czerwca  2020 r. w sprawie absolutorium  dla  Zarządu Powiatu Pabianickiego za 2019 rok.</w:t>
      </w:r>
    </w:p>
    <w:p w14:paraId="18F9A6D3" w14:textId="77777777" w:rsidR="00BD6FCC" w:rsidRPr="00BD6FCC" w:rsidRDefault="00BD6FCC" w:rsidP="00CD4C3C">
      <w:pPr>
        <w:numPr>
          <w:ilvl w:val="0"/>
          <w:numId w:val="86"/>
        </w:numPr>
        <w:tabs>
          <w:tab w:val="clear" w:pos="720"/>
          <w:tab w:val="num" w:pos="1134"/>
        </w:tabs>
        <w:suppressAutoHyphens w:val="0"/>
        <w:autoSpaceDE w:val="0"/>
        <w:autoSpaceDN w:val="0"/>
        <w:adjustRightInd w:val="0"/>
        <w:ind w:left="1134" w:hanging="567"/>
        <w:jc w:val="both"/>
        <w:rPr>
          <w:lang w:eastAsia="pl-PL"/>
        </w:rPr>
      </w:pPr>
      <w:r w:rsidRPr="00BD6FCC">
        <w:rPr>
          <w:lang w:eastAsia="pl-PL"/>
        </w:rPr>
        <w:lastRenderedPageBreak/>
        <w:t>Zaświadczenie o niezaleganiu w podatkach lub stwierdzające stan zaległości ZAS-W z dnia 20 maja 2020 roku wystawione przez Naczelnika Urzędu Skarbowego w Pabianicach,</w:t>
      </w:r>
    </w:p>
    <w:p w14:paraId="3C81B269" w14:textId="77777777" w:rsidR="00BD6FCC" w:rsidRPr="00BD6FCC" w:rsidRDefault="00BD6FCC" w:rsidP="00CD4C3C">
      <w:pPr>
        <w:numPr>
          <w:ilvl w:val="0"/>
          <w:numId w:val="86"/>
        </w:numPr>
        <w:tabs>
          <w:tab w:val="clear" w:pos="720"/>
          <w:tab w:val="num" w:pos="1134"/>
        </w:tabs>
        <w:suppressAutoHyphens w:val="0"/>
        <w:autoSpaceDE w:val="0"/>
        <w:autoSpaceDN w:val="0"/>
        <w:adjustRightInd w:val="0"/>
        <w:ind w:left="1134" w:hanging="567"/>
        <w:jc w:val="both"/>
        <w:rPr>
          <w:lang w:eastAsia="pl-PL"/>
        </w:rPr>
      </w:pPr>
      <w:r w:rsidRPr="00BD6FCC">
        <w:rPr>
          <w:lang w:eastAsia="pl-PL"/>
        </w:rPr>
        <w:t>Zaświadczenie o niezaleganiu w opłacaniu składek na rzecz ZUS z dnia 18 maja 2020 roku wystawione przez Zakład Ubezpieczeń Społecznych II Oddział w Łodzi Inspektorat w Pabianicach.</w:t>
      </w:r>
    </w:p>
    <w:p w14:paraId="61CD2747" w14:textId="77777777" w:rsidR="00BD6FCC" w:rsidRPr="00313EAC" w:rsidRDefault="00BD6FCC" w:rsidP="00CD4C3C">
      <w:pPr>
        <w:pStyle w:val="WW-Tekstpodstawowy2"/>
        <w:tabs>
          <w:tab w:val="left" w:pos="567"/>
        </w:tabs>
        <w:rPr>
          <w:b/>
          <w:bCs/>
          <w:szCs w:val="24"/>
        </w:rPr>
      </w:pPr>
    </w:p>
    <w:p w14:paraId="6ECE432D" w14:textId="77777777" w:rsidR="008A6757" w:rsidRPr="00313EAC" w:rsidRDefault="004F4E24">
      <w:pPr>
        <w:pStyle w:val="WW-Tekstpodstawowy2"/>
        <w:tabs>
          <w:tab w:val="left" w:pos="567"/>
        </w:tabs>
        <w:rPr>
          <w:b/>
          <w:szCs w:val="24"/>
        </w:rPr>
      </w:pPr>
      <w:r w:rsidRPr="00313EAC">
        <w:rPr>
          <w:b/>
          <w:bCs/>
          <w:szCs w:val="24"/>
        </w:rPr>
        <w:t xml:space="preserve">§ </w:t>
      </w:r>
      <w:r w:rsidR="001A5E6C" w:rsidRPr="00313EAC">
        <w:rPr>
          <w:b/>
          <w:bCs/>
          <w:szCs w:val="24"/>
        </w:rPr>
        <w:t>31</w:t>
      </w:r>
      <w:r w:rsidR="008A6757" w:rsidRPr="00313EAC">
        <w:rPr>
          <w:b/>
          <w:bCs/>
          <w:szCs w:val="24"/>
        </w:rPr>
        <w:t>.</w:t>
      </w:r>
      <w:r w:rsidR="008A6757" w:rsidRPr="00313EAC">
        <w:rPr>
          <w:b/>
          <w:bCs/>
          <w:szCs w:val="24"/>
        </w:rPr>
        <w:tab/>
        <w:t>OZN</w:t>
      </w:r>
      <w:r w:rsidR="008A6757" w:rsidRPr="00313EAC">
        <w:rPr>
          <w:b/>
          <w:szCs w:val="24"/>
        </w:rPr>
        <w:t>ACZENIE POSTĘPOWANIA</w:t>
      </w:r>
    </w:p>
    <w:p w14:paraId="79F4086F" w14:textId="77777777" w:rsidR="008A6757" w:rsidRPr="00313EAC" w:rsidRDefault="008A6757">
      <w:pPr>
        <w:pStyle w:val="WW-Tekstpodstawowy2"/>
        <w:tabs>
          <w:tab w:val="left" w:pos="567"/>
        </w:tabs>
        <w:rPr>
          <w:szCs w:val="24"/>
        </w:rPr>
      </w:pPr>
    </w:p>
    <w:p w14:paraId="21F48A87" w14:textId="7F30B38D" w:rsidR="008A6757" w:rsidRPr="00313EAC" w:rsidRDefault="008A6757">
      <w:pPr>
        <w:pStyle w:val="WW-Tekstpodstawowy2"/>
        <w:tabs>
          <w:tab w:val="left" w:pos="0"/>
        </w:tabs>
        <w:rPr>
          <w:szCs w:val="24"/>
        </w:rPr>
      </w:pPr>
      <w:r w:rsidRPr="00313EAC">
        <w:rPr>
          <w:szCs w:val="24"/>
        </w:rPr>
        <w:t xml:space="preserve">Postępowanie, którego dotyczy niniejsza Specyfikacja Istotnych Warunków Zamówienia, zwana dalej SIWZ, oznaczone jest znakiem: </w:t>
      </w:r>
      <w:r w:rsidR="00505646" w:rsidRPr="00313EAC">
        <w:rPr>
          <w:b/>
          <w:bCs/>
          <w:szCs w:val="24"/>
        </w:rPr>
        <w:t>FN</w:t>
      </w:r>
      <w:r w:rsidR="00E728A6" w:rsidRPr="00313EAC">
        <w:rPr>
          <w:b/>
          <w:szCs w:val="24"/>
        </w:rPr>
        <w:t>.272.</w:t>
      </w:r>
      <w:r w:rsidR="00505646" w:rsidRPr="00313EAC">
        <w:rPr>
          <w:b/>
          <w:szCs w:val="24"/>
        </w:rPr>
        <w:t>1</w:t>
      </w:r>
      <w:r w:rsidR="00C63DDB" w:rsidRPr="00313EAC">
        <w:rPr>
          <w:b/>
          <w:szCs w:val="24"/>
        </w:rPr>
        <w:t>.</w:t>
      </w:r>
      <w:r w:rsidR="00E728A6" w:rsidRPr="00313EAC">
        <w:rPr>
          <w:b/>
          <w:szCs w:val="24"/>
        </w:rPr>
        <w:t>20</w:t>
      </w:r>
      <w:r w:rsidR="00094C67" w:rsidRPr="00313EAC">
        <w:rPr>
          <w:b/>
          <w:szCs w:val="24"/>
        </w:rPr>
        <w:t>20</w:t>
      </w:r>
      <w:r w:rsidRPr="00313EAC">
        <w:rPr>
          <w:b/>
          <w:szCs w:val="24"/>
        </w:rPr>
        <w:t xml:space="preserve"> </w:t>
      </w:r>
      <w:r w:rsidRPr="00313EAC">
        <w:rPr>
          <w:szCs w:val="24"/>
        </w:rPr>
        <w:t>Wykonawcy zobowiązani są         do powoływania się na wyżej podane oznaczenie we wszystkich kontaktach z Zamawiającym.</w:t>
      </w:r>
    </w:p>
    <w:p w14:paraId="3D732ECA" w14:textId="77777777" w:rsidR="0083390A" w:rsidRPr="00313EAC" w:rsidRDefault="0083390A">
      <w:pPr>
        <w:pStyle w:val="WW-Tekstpodstawowy2"/>
        <w:tabs>
          <w:tab w:val="left" w:pos="0"/>
        </w:tabs>
        <w:rPr>
          <w:szCs w:val="24"/>
        </w:rPr>
      </w:pPr>
    </w:p>
    <w:p w14:paraId="06D6DBBF" w14:textId="77777777" w:rsidR="008A6757" w:rsidRPr="00313EAC" w:rsidRDefault="008A6757">
      <w:pPr>
        <w:pStyle w:val="Nagwek1"/>
        <w:jc w:val="center"/>
      </w:pPr>
      <w:r w:rsidRPr="00313EAC">
        <w:t>ROZDZIAŁ V</w:t>
      </w:r>
    </w:p>
    <w:p w14:paraId="7BB8D220" w14:textId="77777777" w:rsidR="008A6757" w:rsidRPr="00313EAC" w:rsidRDefault="008A6757">
      <w:pPr>
        <w:pStyle w:val="Nagwek1"/>
        <w:jc w:val="center"/>
      </w:pPr>
      <w:r w:rsidRPr="00313EAC">
        <w:t>FORMULARZE ZAŁĄCZNIKÓW DO</w:t>
      </w:r>
    </w:p>
    <w:p w14:paraId="7C62081D" w14:textId="77777777" w:rsidR="007306A8" w:rsidRPr="00313EAC" w:rsidRDefault="008A6757" w:rsidP="00392A53">
      <w:pPr>
        <w:pStyle w:val="Nagwek1"/>
        <w:jc w:val="center"/>
      </w:pPr>
      <w:r w:rsidRPr="00313EAC">
        <w:t>SPECYFIKACJI ISTOTNYCH WARUNKÓW ZAMÓWIENIA</w:t>
      </w:r>
    </w:p>
    <w:p w14:paraId="57DE2F5A" w14:textId="77777777" w:rsidR="007306A8" w:rsidRPr="00313EAC" w:rsidRDefault="007306A8">
      <w:pPr>
        <w:rPr>
          <w:b/>
          <w:bCs/>
        </w:rPr>
      </w:pPr>
    </w:p>
    <w:p w14:paraId="01CB826A" w14:textId="77777777" w:rsidR="006F6794" w:rsidRPr="00313EAC" w:rsidRDefault="006F6794" w:rsidP="006F6794">
      <w:pPr>
        <w:shd w:val="clear" w:color="auto" w:fill="BFBFBF"/>
        <w:rPr>
          <w:b/>
          <w:bCs/>
        </w:rPr>
      </w:pPr>
      <w:r w:rsidRPr="00313EAC">
        <w:rPr>
          <w:b/>
        </w:rPr>
        <w:t>Załącznik Nr 1 do Specyfikacji Istotnych Warunków Zamówienia</w:t>
      </w:r>
    </w:p>
    <w:p w14:paraId="7756D381" w14:textId="77777777" w:rsidR="00C55EB5" w:rsidRPr="00313EAC" w:rsidRDefault="00C55EB5">
      <w:pPr>
        <w:rPr>
          <w:b/>
          <w:bCs/>
        </w:rPr>
      </w:pPr>
    </w:p>
    <w:p w14:paraId="58FCE224" w14:textId="77777777" w:rsidR="008A6757" w:rsidRPr="00E167AD" w:rsidRDefault="0083390A">
      <w:pPr>
        <w:rPr>
          <w:b/>
          <w:bCs/>
          <w:color w:val="000000" w:themeColor="text1"/>
        </w:rPr>
      </w:pPr>
      <w:r w:rsidRPr="00313EAC">
        <w:rPr>
          <w:b/>
          <w:bCs/>
          <w:color w:val="000000" w:themeColor="text1"/>
        </w:rPr>
        <w:t>§ 3</w:t>
      </w:r>
      <w:r w:rsidR="001A5E6C" w:rsidRPr="00313EAC">
        <w:rPr>
          <w:b/>
          <w:bCs/>
          <w:color w:val="000000" w:themeColor="text1"/>
        </w:rPr>
        <w:t>2</w:t>
      </w:r>
      <w:r w:rsidR="008A6757" w:rsidRPr="00313EAC">
        <w:rPr>
          <w:b/>
          <w:bCs/>
          <w:color w:val="000000" w:themeColor="text1"/>
        </w:rPr>
        <w:t>.</w:t>
      </w:r>
      <w:r w:rsidR="008A6757" w:rsidRPr="00313EAC">
        <w:rPr>
          <w:b/>
          <w:bCs/>
          <w:color w:val="000000" w:themeColor="text1"/>
        </w:rPr>
        <w:tab/>
        <w:t>SZCZEGÓŁOWY OPIS PRZEDMIOTU ZAMÓWIENIA</w:t>
      </w:r>
    </w:p>
    <w:p w14:paraId="787C6D98" w14:textId="77777777" w:rsidR="008A456E" w:rsidRPr="00313EAC" w:rsidRDefault="008A456E">
      <w:pPr>
        <w:rPr>
          <w:b/>
          <w:bCs/>
        </w:rPr>
      </w:pPr>
    </w:p>
    <w:p w14:paraId="2274792E" w14:textId="192F3E44" w:rsidR="007306A8" w:rsidRDefault="00AD11EE" w:rsidP="0060419B">
      <w:pPr>
        <w:pStyle w:val="Tekstpodstawowy"/>
        <w:jc w:val="both"/>
        <w:rPr>
          <w:szCs w:val="24"/>
        </w:rPr>
      </w:pPr>
      <w:r w:rsidRPr="00313EAC">
        <w:rPr>
          <w:szCs w:val="24"/>
        </w:rPr>
        <w:t xml:space="preserve">Przedmiotem niniejszego zamówienia jest </w:t>
      </w:r>
      <w:r w:rsidR="0060419B" w:rsidRPr="00313EAC">
        <w:rPr>
          <w:szCs w:val="24"/>
        </w:rPr>
        <w:t>wykonywanie bankowej obsługi budżetu Powiatu Pabianickiego w latach 2021-2025.</w:t>
      </w:r>
    </w:p>
    <w:p w14:paraId="447462D6" w14:textId="4000850F" w:rsidR="00647844" w:rsidRDefault="00647844" w:rsidP="0060419B">
      <w:pPr>
        <w:pStyle w:val="Tekstpodstawowy"/>
        <w:jc w:val="both"/>
        <w:rPr>
          <w:szCs w:val="24"/>
        </w:rPr>
      </w:pPr>
    </w:p>
    <w:tbl>
      <w:tblPr>
        <w:tblW w:w="9556" w:type="dxa"/>
        <w:tblLayout w:type="fixed"/>
        <w:tblLook w:val="0000" w:firstRow="0" w:lastRow="0" w:firstColumn="0" w:lastColumn="0" w:noHBand="0" w:noVBand="0"/>
      </w:tblPr>
      <w:tblGrid>
        <w:gridCol w:w="4049"/>
        <w:gridCol w:w="5507"/>
      </w:tblGrid>
      <w:tr w:rsidR="004210BA" w:rsidRPr="00313EAC" w14:paraId="5F423196" w14:textId="77777777" w:rsidTr="00314444">
        <w:trPr>
          <w:trHeight w:val="363"/>
        </w:trPr>
        <w:tc>
          <w:tcPr>
            <w:tcW w:w="4049" w:type="dxa"/>
            <w:tcBorders>
              <w:bottom w:val="single" w:sz="4" w:space="0" w:color="auto"/>
              <w:right w:val="single" w:sz="4" w:space="0" w:color="auto"/>
            </w:tcBorders>
          </w:tcPr>
          <w:p w14:paraId="23885E25" w14:textId="77777777" w:rsidR="004210BA" w:rsidRPr="00313EAC" w:rsidRDefault="004210BA" w:rsidP="00314444">
            <w:pPr>
              <w:pStyle w:val="WW-Tekstpodstawowy2"/>
              <w:snapToGrid w:val="0"/>
              <w:rPr>
                <w:szCs w:val="24"/>
              </w:rPr>
            </w:pPr>
          </w:p>
        </w:tc>
        <w:tc>
          <w:tcPr>
            <w:tcW w:w="5507" w:type="dxa"/>
            <w:tcBorders>
              <w:left w:val="single" w:sz="4" w:space="0" w:color="auto"/>
              <w:bottom w:val="single" w:sz="4" w:space="0" w:color="auto"/>
            </w:tcBorders>
            <w:vAlign w:val="center"/>
          </w:tcPr>
          <w:p w14:paraId="41907E18" w14:textId="77777777" w:rsidR="004210BA" w:rsidRPr="00313EAC" w:rsidRDefault="004210BA" w:rsidP="00314444">
            <w:pPr>
              <w:pStyle w:val="WW-Tekstpodstawowy2"/>
              <w:snapToGrid w:val="0"/>
              <w:jc w:val="center"/>
              <w:rPr>
                <w:b/>
                <w:szCs w:val="24"/>
              </w:rPr>
            </w:pPr>
            <w:r w:rsidRPr="00313EAC">
              <w:rPr>
                <w:b/>
                <w:szCs w:val="24"/>
              </w:rPr>
              <w:t>Wspólny Słownik Zamówień (CPV)</w:t>
            </w:r>
          </w:p>
        </w:tc>
      </w:tr>
      <w:tr w:rsidR="004210BA" w:rsidRPr="00313EAC" w14:paraId="0DCBEB8A" w14:textId="77777777" w:rsidTr="00314444">
        <w:trPr>
          <w:trHeight w:val="453"/>
        </w:trPr>
        <w:tc>
          <w:tcPr>
            <w:tcW w:w="4049" w:type="dxa"/>
            <w:tcBorders>
              <w:top w:val="single" w:sz="4" w:space="0" w:color="auto"/>
              <w:bottom w:val="single" w:sz="4" w:space="0" w:color="auto"/>
              <w:right w:val="single" w:sz="4" w:space="0" w:color="auto"/>
            </w:tcBorders>
            <w:vAlign w:val="center"/>
          </w:tcPr>
          <w:p w14:paraId="097543A7" w14:textId="77777777" w:rsidR="004210BA" w:rsidRPr="00313EAC" w:rsidRDefault="004210BA" w:rsidP="00314444">
            <w:pPr>
              <w:pStyle w:val="WW-Tekstpodstawowy2"/>
              <w:snapToGrid w:val="0"/>
              <w:jc w:val="left"/>
              <w:rPr>
                <w:szCs w:val="24"/>
              </w:rPr>
            </w:pPr>
            <w:r w:rsidRPr="00313EAC">
              <w:rPr>
                <w:szCs w:val="24"/>
              </w:rPr>
              <w:t>Główny przedmiot</w:t>
            </w:r>
          </w:p>
        </w:tc>
        <w:tc>
          <w:tcPr>
            <w:tcW w:w="5507" w:type="dxa"/>
            <w:tcBorders>
              <w:top w:val="single" w:sz="4" w:space="0" w:color="auto"/>
              <w:left w:val="single" w:sz="4" w:space="0" w:color="auto"/>
              <w:bottom w:val="single" w:sz="4" w:space="0" w:color="auto"/>
            </w:tcBorders>
            <w:vAlign w:val="center"/>
          </w:tcPr>
          <w:p w14:paraId="72B11051" w14:textId="77777777" w:rsidR="004210BA" w:rsidRPr="00313EAC" w:rsidRDefault="004210BA" w:rsidP="00314444">
            <w:pPr>
              <w:pStyle w:val="Tekstpodstawowy"/>
              <w:rPr>
                <w:b/>
                <w:szCs w:val="24"/>
              </w:rPr>
            </w:pPr>
            <w:r w:rsidRPr="00313EAC">
              <w:rPr>
                <w:b/>
                <w:szCs w:val="24"/>
              </w:rPr>
              <w:t>66.11.00.00-4</w:t>
            </w:r>
            <w:r>
              <w:rPr>
                <w:b/>
                <w:szCs w:val="24"/>
              </w:rPr>
              <w:t xml:space="preserve"> </w:t>
            </w:r>
            <w:r w:rsidRPr="00313EAC">
              <w:rPr>
                <w:b/>
                <w:szCs w:val="24"/>
              </w:rPr>
              <w:t>Usługi bankowe</w:t>
            </w:r>
          </w:p>
        </w:tc>
      </w:tr>
      <w:tr w:rsidR="004210BA" w:rsidRPr="007E697F" w14:paraId="554659BC" w14:textId="77777777" w:rsidTr="00314444">
        <w:trPr>
          <w:trHeight w:val="285"/>
        </w:trPr>
        <w:tc>
          <w:tcPr>
            <w:tcW w:w="4049" w:type="dxa"/>
            <w:tcBorders>
              <w:top w:val="single" w:sz="4" w:space="0" w:color="auto"/>
              <w:right w:val="single" w:sz="4" w:space="0" w:color="auto"/>
            </w:tcBorders>
            <w:vAlign w:val="center"/>
          </w:tcPr>
          <w:p w14:paraId="6317C733" w14:textId="77777777" w:rsidR="004210BA" w:rsidRPr="00313EAC" w:rsidRDefault="004210BA" w:rsidP="00314444">
            <w:pPr>
              <w:pStyle w:val="WW-Tekstpodstawowy2"/>
              <w:snapToGrid w:val="0"/>
              <w:jc w:val="left"/>
              <w:rPr>
                <w:szCs w:val="24"/>
              </w:rPr>
            </w:pPr>
            <w:r w:rsidRPr="00313EAC">
              <w:rPr>
                <w:szCs w:val="24"/>
              </w:rPr>
              <w:t>Dodatkowe przedmioty</w:t>
            </w:r>
          </w:p>
        </w:tc>
        <w:tc>
          <w:tcPr>
            <w:tcW w:w="5507" w:type="dxa"/>
            <w:tcBorders>
              <w:top w:val="single" w:sz="4" w:space="0" w:color="auto"/>
              <w:left w:val="single" w:sz="4" w:space="0" w:color="auto"/>
            </w:tcBorders>
            <w:vAlign w:val="center"/>
          </w:tcPr>
          <w:p w14:paraId="2241E6F7" w14:textId="77777777" w:rsidR="004210BA" w:rsidRPr="007E697F" w:rsidRDefault="004210BA" w:rsidP="00314444">
            <w:pPr>
              <w:spacing w:line="400" w:lineRule="exact"/>
              <w:ind w:right="-108"/>
              <w:rPr>
                <w:b/>
              </w:rPr>
            </w:pPr>
            <w:r w:rsidRPr="00313EAC">
              <w:rPr>
                <w:b/>
              </w:rPr>
              <w:t>66.11.30.00-5</w:t>
            </w:r>
            <w:r>
              <w:rPr>
                <w:b/>
              </w:rPr>
              <w:t xml:space="preserve"> </w:t>
            </w:r>
            <w:r w:rsidRPr="00313EAC">
              <w:rPr>
                <w:b/>
              </w:rPr>
              <w:t>Usługi udzielania kredytu</w:t>
            </w:r>
          </w:p>
        </w:tc>
      </w:tr>
    </w:tbl>
    <w:p w14:paraId="3D5E08B5" w14:textId="77777777" w:rsidR="00392A53" w:rsidRPr="00313EAC" w:rsidRDefault="00392A53" w:rsidP="007306A8">
      <w:pPr>
        <w:pStyle w:val="Tekstpodstawowy"/>
        <w:jc w:val="both"/>
        <w:rPr>
          <w:szCs w:val="24"/>
          <w:u w:val="single"/>
        </w:rPr>
      </w:pPr>
    </w:p>
    <w:p w14:paraId="543EADEF" w14:textId="77777777" w:rsidR="0060419B" w:rsidRPr="00313EAC" w:rsidRDefault="0060419B" w:rsidP="0060419B">
      <w:pPr>
        <w:jc w:val="both"/>
        <w:rPr>
          <w:b/>
          <w:bCs/>
        </w:rPr>
      </w:pPr>
      <w:r w:rsidRPr="00313EAC">
        <w:rPr>
          <w:b/>
          <w:bCs/>
        </w:rPr>
        <w:t>Zakres zamówienia obejmuje:</w:t>
      </w:r>
    </w:p>
    <w:p w14:paraId="03A38A56" w14:textId="77777777" w:rsidR="0060419B" w:rsidRPr="00313EAC" w:rsidRDefault="0060419B" w:rsidP="0060419B">
      <w:pPr>
        <w:jc w:val="both"/>
      </w:pPr>
    </w:p>
    <w:p w14:paraId="33FEB6EC" w14:textId="77777777" w:rsidR="0060419B" w:rsidRPr="00313EAC" w:rsidRDefault="0060419B" w:rsidP="00A65B2A">
      <w:pPr>
        <w:numPr>
          <w:ilvl w:val="0"/>
          <w:numId w:val="67"/>
        </w:numPr>
        <w:suppressAutoHyphens w:val="0"/>
        <w:jc w:val="both"/>
        <w:rPr>
          <w:b/>
          <w:bCs/>
        </w:rPr>
      </w:pPr>
      <w:r w:rsidRPr="00313EAC">
        <w:rPr>
          <w:b/>
          <w:bCs/>
        </w:rPr>
        <w:t>Bieżącą obsługę bankową:</w:t>
      </w:r>
    </w:p>
    <w:p w14:paraId="4DBC3F9E" w14:textId="77777777" w:rsidR="0060419B" w:rsidRPr="00313EAC" w:rsidRDefault="0060419B" w:rsidP="0098256F">
      <w:pPr>
        <w:numPr>
          <w:ilvl w:val="1"/>
          <w:numId w:val="67"/>
        </w:numPr>
        <w:suppressAutoHyphens w:val="0"/>
        <w:jc w:val="both"/>
      </w:pPr>
      <w:bookmarkStart w:id="3" w:name="_Hlk51071828"/>
      <w:r w:rsidRPr="00313EAC">
        <w:t>rachunki prowadzone będą zgodnie z obowiązującymi w tym zakresie przepisami prawa,</w:t>
      </w:r>
    </w:p>
    <w:p w14:paraId="49E17FF7" w14:textId="77777777" w:rsidR="0060419B" w:rsidRPr="00313EAC" w:rsidRDefault="0060419B" w:rsidP="0098256F">
      <w:pPr>
        <w:numPr>
          <w:ilvl w:val="1"/>
          <w:numId w:val="67"/>
        </w:numPr>
        <w:suppressAutoHyphens w:val="0"/>
        <w:jc w:val="both"/>
      </w:pPr>
      <w:r w:rsidRPr="00313EAC">
        <w:t>otwarcie i prowadzenie oprocentowanego rachunku bieżącego w walucie polskiej budżetu Powiatu,</w:t>
      </w:r>
    </w:p>
    <w:p w14:paraId="6AF71253" w14:textId="77777777" w:rsidR="0060419B" w:rsidRPr="00313EAC" w:rsidRDefault="0060419B" w:rsidP="0098256F">
      <w:pPr>
        <w:numPr>
          <w:ilvl w:val="1"/>
          <w:numId w:val="67"/>
        </w:numPr>
        <w:suppressAutoHyphens w:val="0"/>
        <w:jc w:val="both"/>
      </w:pPr>
      <w:r w:rsidRPr="00313EAC">
        <w:t>otwarcie i prowadzenie bieżących i pomocniczych oprocentowanych rachunków bankowych w walucie polskiej dla wszystkich jednostek Powiatu Pabianickiego,</w:t>
      </w:r>
    </w:p>
    <w:p w14:paraId="2386F410" w14:textId="5FD9202E" w:rsidR="0060419B" w:rsidRPr="00313EAC" w:rsidRDefault="0060419B" w:rsidP="0098256F">
      <w:pPr>
        <w:numPr>
          <w:ilvl w:val="1"/>
          <w:numId w:val="67"/>
        </w:numPr>
        <w:suppressAutoHyphens w:val="0"/>
        <w:jc w:val="both"/>
      </w:pPr>
      <w:r w:rsidRPr="00313EAC">
        <w:t>otwarcie i prowadzenie oprocentowanych rachunków bankowych w EURO, oprocentowanie z zastosowaniem wysokości stawek stosowanych u</w:t>
      </w:r>
      <w:r w:rsidR="0098256F">
        <w:t> </w:t>
      </w:r>
      <w:r w:rsidRPr="00313EAC">
        <w:t>Wykonawcy dla klientów korporacyjnych dla równej lub zbliżonej wartości lokaty,</w:t>
      </w:r>
    </w:p>
    <w:p w14:paraId="0B4DD1AC" w14:textId="4D87F9CD" w:rsidR="0060419B" w:rsidRPr="00313EAC" w:rsidRDefault="0060419B" w:rsidP="00A65B2A">
      <w:pPr>
        <w:numPr>
          <w:ilvl w:val="1"/>
          <w:numId w:val="67"/>
        </w:numPr>
        <w:suppressAutoHyphens w:val="0"/>
        <w:jc w:val="both"/>
      </w:pPr>
      <w:r w:rsidRPr="00313EAC">
        <w:t>możliwość otwierania dodatkowych oprocentowanych rachunków bieżących i</w:t>
      </w:r>
      <w:r w:rsidR="0098256F">
        <w:t> </w:t>
      </w:r>
      <w:r w:rsidRPr="00313EAC">
        <w:t>pomocniczych w trakcie umowy na warunkach zadeklarowanych w ofercie. Otwarcie rachunku nastąpi nie później niż następnego dnia roboczego po dniu złożenia przez Zamawiającego wniosku o otwarcie rachunku bankowego.</w:t>
      </w:r>
    </w:p>
    <w:p w14:paraId="43716E61" w14:textId="77777777" w:rsidR="0060419B" w:rsidRPr="00313EAC" w:rsidRDefault="0060419B" w:rsidP="00A65B2A">
      <w:pPr>
        <w:numPr>
          <w:ilvl w:val="1"/>
          <w:numId w:val="67"/>
        </w:numPr>
        <w:suppressAutoHyphens w:val="0"/>
        <w:jc w:val="both"/>
      </w:pPr>
      <w:r w:rsidRPr="00313EAC">
        <w:t>możliwość zamykania rachunków bankowych na pisemny wniosek zamawiającego w okresie trwania umowy bez ponoszenia z tego tytułu prowizji czy opłat,</w:t>
      </w:r>
    </w:p>
    <w:p w14:paraId="71A4503C" w14:textId="77777777" w:rsidR="0060419B" w:rsidRPr="00313EAC" w:rsidRDefault="0060419B" w:rsidP="00A65B2A">
      <w:pPr>
        <w:numPr>
          <w:ilvl w:val="1"/>
          <w:numId w:val="67"/>
        </w:numPr>
        <w:suppressAutoHyphens w:val="0"/>
        <w:jc w:val="both"/>
      </w:pPr>
      <w:r w:rsidRPr="00313EAC">
        <w:lastRenderedPageBreak/>
        <w:t xml:space="preserve">realizacja przelewów na rachunki w ramach banku lub w innych bankach: </w:t>
      </w:r>
    </w:p>
    <w:p w14:paraId="47A6F533" w14:textId="77777777" w:rsidR="0060419B" w:rsidRPr="00313EAC" w:rsidRDefault="0060419B" w:rsidP="00A65B2A">
      <w:pPr>
        <w:numPr>
          <w:ilvl w:val="2"/>
          <w:numId w:val="67"/>
        </w:numPr>
        <w:tabs>
          <w:tab w:val="clear" w:pos="2340"/>
          <w:tab w:val="num" w:pos="1985"/>
        </w:tabs>
        <w:suppressAutoHyphens w:val="0"/>
        <w:ind w:hanging="639"/>
        <w:jc w:val="both"/>
      </w:pPr>
      <w:r w:rsidRPr="00313EAC">
        <w:t>w formie papierowej (w przypadku braku dostępu do systemu bankowości elektronicznej),</w:t>
      </w:r>
    </w:p>
    <w:p w14:paraId="6B19727A" w14:textId="77777777" w:rsidR="0060419B" w:rsidRPr="00313EAC" w:rsidRDefault="0060419B" w:rsidP="00A65B2A">
      <w:pPr>
        <w:numPr>
          <w:ilvl w:val="2"/>
          <w:numId w:val="67"/>
        </w:numPr>
        <w:tabs>
          <w:tab w:val="clear" w:pos="2340"/>
          <w:tab w:val="num" w:pos="1985"/>
        </w:tabs>
        <w:suppressAutoHyphens w:val="0"/>
        <w:ind w:left="1985" w:hanging="284"/>
        <w:jc w:val="both"/>
      </w:pPr>
      <w:r w:rsidRPr="00313EAC">
        <w:t>w formie elektronicznej, w tym „przelewów pilnych” w systemie ELIKSIR, SORBNET i innych o podobnym charakterze.</w:t>
      </w:r>
    </w:p>
    <w:p w14:paraId="4A49A110" w14:textId="77777777" w:rsidR="0060419B" w:rsidRPr="00313EAC" w:rsidRDefault="0060419B" w:rsidP="0060419B">
      <w:pPr>
        <w:ind w:left="1418"/>
        <w:jc w:val="both"/>
      </w:pPr>
      <w:r w:rsidRPr="00313EAC">
        <w:t>Przelewy papierowe realizowane winny być w dniu ich złożenia, natomiast przelewy w formie elektronicznej przy pomocy systemu bankowości elektronicznej niezwłocznie w dacie ich zlecenia. W przypadku braku dostępu do systemu bankowości elektronicznej (wynikającego po stronie Banku), Bank umożliwi realizację przelewów w formie papierowej bez ponoszenia z tego tytułu dodatkowych opłat czy prowizji przez Zamawiającego.</w:t>
      </w:r>
    </w:p>
    <w:p w14:paraId="05B4CEA3" w14:textId="79B20AEE" w:rsidR="0060419B" w:rsidRPr="00313EAC" w:rsidRDefault="0060419B" w:rsidP="0060419B">
      <w:pPr>
        <w:ind w:left="1418"/>
        <w:jc w:val="both"/>
      </w:pPr>
      <w:r w:rsidRPr="00313EAC">
        <w:t>Bank zwraca bez wykonania dyspozycje rozliczeniowe w przypadku wystąpienia istotnych uchybień. Za istotne uchybienia uważa się w</w:t>
      </w:r>
      <w:r w:rsidR="0098256F">
        <w:t> </w:t>
      </w:r>
      <w:r w:rsidRPr="00313EAC">
        <w:t>szczególności:</w:t>
      </w:r>
    </w:p>
    <w:p w14:paraId="0468054E" w14:textId="77777777" w:rsidR="0060419B" w:rsidRPr="00313EAC" w:rsidRDefault="0060419B" w:rsidP="00A65B2A">
      <w:pPr>
        <w:numPr>
          <w:ilvl w:val="0"/>
          <w:numId w:val="68"/>
        </w:numPr>
        <w:suppressAutoHyphens w:val="0"/>
        <w:ind w:left="1985"/>
      </w:pPr>
      <w:r w:rsidRPr="00313EAC">
        <w:t>podanie niezgodnego z NRB lub niepełnego numeru rachunku Zleceniodawcy (Nadawcy) lub Odbiorcy (Kooperanta),</w:t>
      </w:r>
    </w:p>
    <w:p w14:paraId="25A03CC2" w14:textId="77777777" w:rsidR="0060419B" w:rsidRPr="00313EAC" w:rsidRDefault="0060419B" w:rsidP="00A65B2A">
      <w:pPr>
        <w:numPr>
          <w:ilvl w:val="0"/>
          <w:numId w:val="68"/>
        </w:numPr>
        <w:suppressAutoHyphens w:val="0"/>
        <w:ind w:left="1985"/>
        <w:jc w:val="both"/>
      </w:pPr>
      <w:r w:rsidRPr="00313EAC">
        <w:t>zamieszczenie na dyspozycji podpisów lub stempli niezgodnych z kartą wzorów podpisów,</w:t>
      </w:r>
    </w:p>
    <w:p w14:paraId="0F479387" w14:textId="77777777" w:rsidR="0060419B" w:rsidRPr="00313EAC" w:rsidRDefault="0060419B" w:rsidP="00A65B2A">
      <w:pPr>
        <w:numPr>
          <w:ilvl w:val="0"/>
          <w:numId w:val="68"/>
        </w:numPr>
        <w:suppressAutoHyphens w:val="0"/>
        <w:ind w:left="1985"/>
        <w:jc w:val="both"/>
      </w:pPr>
      <w:r w:rsidRPr="00313EAC">
        <w:t>brak środków na rachunku wystarczających na pokrycie dyspozycji rozliczeniowej.</w:t>
      </w:r>
    </w:p>
    <w:p w14:paraId="47F36C99" w14:textId="77777777" w:rsidR="0060419B" w:rsidRPr="00313EAC" w:rsidRDefault="0060419B" w:rsidP="0060419B">
      <w:pPr>
        <w:ind w:left="1985"/>
        <w:jc w:val="both"/>
      </w:pPr>
      <w:r w:rsidRPr="00313EAC">
        <w:t>Bank wykonuje dyspozycje rozliczeniowe do wysokości środków znajdujących się na rachunkach, z uwzględnieniem wpływów bieżących oraz kredytu w rachunku bieżącym.</w:t>
      </w:r>
    </w:p>
    <w:p w14:paraId="6099F927" w14:textId="77777777" w:rsidR="0060419B" w:rsidRPr="00313EAC" w:rsidRDefault="0060419B" w:rsidP="00A65B2A">
      <w:pPr>
        <w:numPr>
          <w:ilvl w:val="1"/>
          <w:numId w:val="67"/>
        </w:numPr>
        <w:suppressAutoHyphens w:val="0"/>
        <w:jc w:val="both"/>
      </w:pPr>
      <w:r w:rsidRPr="00313EAC">
        <w:t xml:space="preserve">wypłaty gotówkowe z rachunków bankowych jednostek Powiatu Pabianickiego przez osoby upoważnione do dokonywania wypłat w imieniu posiadacza rachunku. Wypłaty dokonywane będą według nominałów określonych przez osoby upoważnione do dokonywania wypłat w imieniu posiadacza rachunku. Zlecenie wypłaty gotówkowej może następować w formie elektronicznej lub na podstawie blankietu czeku gotówkowego. </w:t>
      </w:r>
    </w:p>
    <w:p w14:paraId="0DF849A1" w14:textId="77777777" w:rsidR="0060419B" w:rsidRPr="00313EAC" w:rsidRDefault="0060419B" w:rsidP="00A65B2A">
      <w:pPr>
        <w:numPr>
          <w:ilvl w:val="1"/>
          <w:numId w:val="67"/>
        </w:numPr>
        <w:suppressAutoHyphens w:val="0"/>
        <w:jc w:val="both"/>
      </w:pPr>
      <w:r w:rsidRPr="00313EAC">
        <w:t>wydawanie blankietów czeków gotówkowych,</w:t>
      </w:r>
    </w:p>
    <w:p w14:paraId="092D4DA7" w14:textId="77777777" w:rsidR="0060419B" w:rsidRPr="00313EAC" w:rsidRDefault="0060419B" w:rsidP="00A65B2A">
      <w:pPr>
        <w:numPr>
          <w:ilvl w:val="1"/>
          <w:numId w:val="67"/>
        </w:numPr>
        <w:suppressAutoHyphens w:val="0"/>
        <w:jc w:val="both"/>
      </w:pPr>
      <w:r w:rsidRPr="00313EAC">
        <w:t xml:space="preserve">zapewnienie dla Starostwa Powiatowego w Pabianicach możliwości wymiany gotówki na nominały o mniejszej wartości. Wymianie będą podlegać banknoty o nominałach 200 zł, 100 zł, 50 zł, na banknoty o niższej wartości bądź bilon. Bank udostępni możliwość wymiany gotówki 2 razy w tygodniu na kwotę nie przekraczającą 1 500 zł. </w:t>
      </w:r>
    </w:p>
    <w:p w14:paraId="2A08C0EF" w14:textId="77777777" w:rsidR="0060419B" w:rsidRPr="00313EAC" w:rsidRDefault="0060419B" w:rsidP="00A65B2A">
      <w:pPr>
        <w:numPr>
          <w:ilvl w:val="1"/>
          <w:numId w:val="67"/>
        </w:numPr>
        <w:suppressAutoHyphens w:val="0"/>
        <w:jc w:val="both"/>
      </w:pPr>
      <w:r w:rsidRPr="00313EAC">
        <w:t>wpłaty gotówkowe na rachunki bankowe jednostek Powiatu Pabianickiego przez osoby upoważnione do dokonywania tych wpłat w imieniu posiadacza rachunku. Wpłaty gotówkowe winny być księgowane na rachunkach z datą dokonania faktycznej wpłaty przez osoby upoważnione do dokonywania tych wpłat w imieniu posiadacza rachunku.</w:t>
      </w:r>
    </w:p>
    <w:p w14:paraId="2CDE4C52" w14:textId="77777777" w:rsidR="0060419B" w:rsidRPr="00313EAC" w:rsidRDefault="0060419B" w:rsidP="00A65B2A">
      <w:pPr>
        <w:numPr>
          <w:ilvl w:val="1"/>
          <w:numId w:val="67"/>
        </w:numPr>
        <w:suppressAutoHyphens w:val="0"/>
        <w:jc w:val="both"/>
      </w:pPr>
      <w:r w:rsidRPr="00313EAC">
        <w:t>wdrożenie i obsługa systemu przyjmowania wpłat gotówkowych za pośrednictwem dostępnych urządzeń elektronicznych,</w:t>
      </w:r>
    </w:p>
    <w:p w14:paraId="6722A1CE" w14:textId="77777777" w:rsidR="0060419B" w:rsidRPr="00313EAC" w:rsidRDefault="0060419B" w:rsidP="00A65B2A">
      <w:pPr>
        <w:numPr>
          <w:ilvl w:val="1"/>
          <w:numId w:val="67"/>
        </w:numPr>
        <w:suppressAutoHyphens w:val="0"/>
        <w:jc w:val="both"/>
      </w:pPr>
      <w:r w:rsidRPr="00313EAC">
        <w:t xml:space="preserve">udostępnienie systemu elektronicznej bankowości obsługi rachunków bankowych w standardzie zapewniającym pełne bezpieczeństwo zgodnie z obowiązującymi przepisami prawa, wraz ze środowiskiem oraz jednolitym oprogramowaniem elektronicznej bankowości i z wymaganymi uprawnieniami dla każdej jednostki Powiatu Pabianickiego - instalacja, aktualizacja, serwis i przeprowadzenie szkolenia w terminie 14 dni od dnia podpisania umowy z możliwością pracy w systemie od 01.01.2021 roku. Wykonawca powinien zapewnić instalację (uruchomienie) stanowisk elektronicznej bankowości oraz </w:t>
      </w:r>
      <w:r w:rsidRPr="00313EAC">
        <w:lastRenderedPageBreak/>
        <w:t>poprawne działanie oprogramowania bankowości elektronicznej na stanowiskach komputerowych wskazanych przez poszczególne jednostki Powiatu Pabianickiego. Ponadto powinien dostarczyć wszelkie dodatkowe niezbędne do pracy w systemie akcesoria zarówno dla osób sporządzających dokumenty w systemie bankowości elektronicznej, jak i dla podpisujących w ilości wymaganej przez Zamawiającego.</w:t>
      </w:r>
    </w:p>
    <w:p w14:paraId="36A648A2" w14:textId="77777777" w:rsidR="0060419B" w:rsidRPr="00313EAC" w:rsidRDefault="0060419B" w:rsidP="0060419B">
      <w:pPr>
        <w:ind w:left="1440"/>
        <w:jc w:val="both"/>
      </w:pPr>
      <w:r w:rsidRPr="00313EAC">
        <w:t>Oprogramowanie systemu bankowości elektronicznej we wszystkich jednostkach Powiatu Pabianickiego powinno spełnić niżej wymienione wymagania:</w:t>
      </w:r>
    </w:p>
    <w:p w14:paraId="243D3ECD" w14:textId="77777777" w:rsidR="0060419B" w:rsidRPr="00313EAC" w:rsidRDefault="0060419B" w:rsidP="00A65B2A">
      <w:pPr>
        <w:numPr>
          <w:ilvl w:val="2"/>
          <w:numId w:val="67"/>
        </w:numPr>
        <w:suppressAutoHyphens w:val="0"/>
        <w:jc w:val="both"/>
      </w:pPr>
      <w:r w:rsidRPr="00313EAC">
        <w:t xml:space="preserve">system oparty o zdalny dostęp z poziomu przeglądarek internetowych: Microsoft Edge wer.83 i wyższe FireFox ver.77 oraz Chrome ver.83 i wyższe zainstalowany na serwerze Banku (system </w:t>
      </w:r>
      <w:proofErr w:type="spellStart"/>
      <w:r w:rsidRPr="00313EAC">
        <w:t>OnLine</w:t>
      </w:r>
      <w:proofErr w:type="spellEnd"/>
      <w:r w:rsidRPr="00313EAC">
        <w:t>, na stacji roboczej użytkownika nie jest instalowane dodatkowe oprogramowanie klienckie) lub system w wersji jednostanowiskowej, sieciowej – wersja jednostanowiskowa i sieciowa musi działać na komputerach zarządzanych przez system Windows 8.1\10,</w:t>
      </w:r>
    </w:p>
    <w:p w14:paraId="5C9F110B" w14:textId="77777777" w:rsidR="0060419B" w:rsidRPr="00313EAC" w:rsidRDefault="0060419B" w:rsidP="00A65B2A">
      <w:pPr>
        <w:numPr>
          <w:ilvl w:val="2"/>
          <w:numId w:val="67"/>
        </w:numPr>
        <w:suppressAutoHyphens w:val="0"/>
        <w:jc w:val="both"/>
      </w:pPr>
      <w:r w:rsidRPr="00313EAC">
        <w:t>minimalne wymagania dla klienta aplikacji użytkowej: stacja z procesorem Pentium 4,512 MB RAM, MS Windows 8.1.</w:t>
      </w:r>
    </w:p>
    <w:p w14:paraId="5D5DB347" w14:textId="77777777" w:rsidR="0060419B" w:rsidRPr="00313EAC" w:rsidRDefault="0060419B" w:rsidP="0060419B">
      <w:pPr>
        <w:ind w:left="1440"/>
        <w:jc w:val="both"/>
      </w:pPr>
      <w:r w:rsidRPr="00313EAC">
        <w:t>Zapewnienie pomocy technicznej w okresie wdrożeniowym i powdrożeniowym, tj. przez cały okres trwania umowy polegającej na:</w:t>
      </w:r>
    </w:p>
    <w:p w14:paraId="6EB3944A" w14:textId="77777777" w:rsidR="0060419B" w:rsidRPr="00313EAC" w:rsidRDefault="0060419B" w:rsidP="00A65B2A">
      <w:pPr>
        <w:numPr>
          <w:ilvl w:val="2"/>
          <w:numId w:val="67"/>
        </w:numPr>
        <w:suppressAutoHyphens w:val="0"/>
        <w:jc w:val="both"/>
      </w:pPr>
      <w:r w:rsidRPr="00313EAC">
        <w:t>obsłudze autorskiej Banku w Starostwie Powiatowym w Pabianicach i jednostkach Powiatu Pabianickiego z czasem reakcji max. 2 godziny od zgłoszenia problemu telefonicznie, faksem lub pocztą elektroniczną,</w:t>
      </w:r>
    </w:p>
    <w:p w14:paraId="7A4CD17E" w14:textId="77777777" w:rsidR="0060419B" w:rsidRPr="00313EAC" w:rsidRDefault="0060419B" w:rsidP="00A65B2A">
      <w:pPr>
        <w:numPr>
          <w:ilvl w:val="2"/>
          <w:numId w:val="67"/>
        </w:numPr>
        <w:suppressAutoHyphens w:val="0"/>
        <w:jc w:val="both"/>
      </w:pPr>
      <w:r w:rsidRPr="00313EAC">
        <w:t xml:space="preserve">obsłudze telefonicznej typu „Hot </w:t>
      </w:r>
      <w:proofErr w:type="spellStart"/>
      <w:r w:rsidRPr="00313EAC">
        <w:t>line</w:t>
      </w:r>
      <w:proofErr w:type="spellEnd"/>
      <w:r w:rsidRPr="00313EAC">
        <w:t xml:space="preserve">” w godzinach pracy jednostek Powiatu Pabianickiego. </w:t>
      </w:r>
    </w:p>
    <w:p w14:paraId="700DBD4A" w14:textId="77777777" w:rsidR="0060419B" w:rsidRPr="00313EAC" w:rsidRDefault="0060419B" w:rsidP="0060419B">
      <w:pPr>
        <w:ind w:left="1418"/>
        <w:jc w:val="both"/>
      </w:pPr>
      <w:r w:rsidRPr="00313EAC">
        <w:t>System powinien być dostępny w każdym dniu roboczym przez 24 godziny i powinien zapewniać:</w:t>
      </w:r>
    </w:p>
    <w:p w14:paraId="5A23BD16" w14:textId="77777777" w:rsidR="0060419B" w:rsidRPr="00313EAC" w:rsidRDefault="0060419B" w:rsidP="00A65B2A">
      <w:pPr>
        <w:numPr>
          <w:ilvl w:val="2"/>
          <w:numId w:val="67"/>
        </w:numPr>
        <w:suppressAutoHyphens w:val="0"/>
        <w:jc w:val="both"/>
      </w:pPr>
      <w:r w:rsidRPr="00313EAC">
        <w:t>składanie poleceń przelewu ze wszystkich rachunków bankowych jednostek Powiatu Pabianickiego w ramach dostępnych środków,</w:t>
      </w:r>
    </w:p>
    <w:p w14:paraId="2819E2EA" w14:textId="77777777" w:rsidR="0060419B" w:rsidRPr="00313EAC" w:rsidRDefault="0060419B" w:rsidP="00A65B2A">
      <w:pPr>
        <w:numPr>
          <w:ilvl w:val="2"/>
          <w:numId w:val="67"/>
        </w:numPr>
        <w:suppressAutoHyphens w:val="0"/>
        <w:jc w:val="both"/>
      </w:pPr>
      <w:r w:rsidRPr="00313EAC">
        <w:t>dyspozycje rozliczeniowe będą realizowane w terminach płatności. Jednostki będą mogły składać zlecenia w formie elektronicznej do 60 dni przed terminem ich realizacji bez ponoszenia dodatkowych kosztów,</w:t>
      </w:r>
    </w:p>
    <w:p w14:paraId="0422F065" w14:textId="77777777" w:rsidR="0060419B" w:rsidRPr="00313EAC" w:rsidRDefault="0060419B" w:rsidP="00A65B2A">
      <w:pPr>
        <w:numPr>
          <w:ilvl w:val="2"/>
          <w:numId w:val="67"/>
        </w:numPr>
        <w:suppressAutoHyphens w:val="0"/>
        <w:jc w:val="both"/>
      </w:pPr>
      <w:r w:rsidRPr="00313EAC">
        <w:t>umożliwienie grupowania przelewów w paczki przy korzystaniu z usług aktywnych (np. podpisanie zestawu przelewów przed wysłaniem ich do Banku),</w:t>
      </w:r>
    </w:p>
    <w:p w14:paraId="4B6D0DCF" w14:textId="77777777" w:rsidR="0060419B" w:rsidRPr="00313EAC" w:rsidRDefault="0060419B" w:rsidP="00A65B2A">
      <w:pPr>
        <w:numPr>
          <w:ilvl w:val="2"/>
          <w:numId w:val="67"/>
        </w:numPr>
        <w:suppressAutoHyphens w:val="0"/>
        <w:jc w:val="both"/>
      </w:pPr>
      <w:r w:rsidRPr="00313EAC">
        <w:t>tworzenie zbiorów danych rachunków, kontrahentów i innych danych ewidencyjnych,</w:t>
      </w:r>
    </w:p>
    <w:p w14:paraId="31B7A41A" w14:textId="77777777" w:rsidR="0060419B" w:rsidRPr="00313EAC" w:rsidRDefault="0060419B" w:rsidP="00A65B2A">
      <w:pPr>
        <w:numPr>
          <w:ilvl w:val="2"/>
          <w:numId w:val="67"/>
        </w:numPr>
        <w:suppressAutoHyphens w:val="0"/>
        <w:jc w:val="both"/>
      </w:pPr>
      <w:r w:rsidRPr="00313EAC">
        <w:t xml:space="preserve">umożliwienie nadawania przez administratora Zamawiającego poszczególnym użytkownikom systemu zróżnicowanego poziomu uprawnień: to jest, co najmniej, do ściśle określonych rachunków oraz do ściśle określonych operacji na nich (podgląd, tworzenie, aktualizacja, kasowanie i autoryzacja),  </w:t>
      </w:r>
    </w:p>
    <w:p w14:paraId="6D1F547B" w14:textId="77777777" w:rsidR="0060419B" w:rsidRPr="00313EAC" w:rsidRDefault="0060419B" w:rsidP="00A65B2A">
      <w:pPr>
        <w:numPr>
          <w:ilvl w:val="2"/>
          <w:numId w:val="67"/>
        </w:numPr>
        <w:suppressAutoHyphens w:val="0"/>
        <w:jc w:val="both"/>
      </w:pPr>
      <w:r w:rsidRPr="00313EAC">
        <w:t>szybkie i łatwe uzyskanie dostępu do informacji o stanie salda oraz dokonywanych operacji bankowych w czasie ich rzeczywistej realizacji na wszystkich rachunkach jednostek,</w:t>
      </w:r>
    </w:p>
    <w:p w14:paraId="65F8E71F" w14:textId="77777777" w:rsidR="0060419B" w:rsidRPr="00313EAC" w:rsidRDefault="0060419B" w:rsidP="00A65B2A">
      <w:pPr>
        <w:numPr>
          <w:ilvl w:val="2"/>
          <w:numId w:val="67"/>
        </w:numPr>
        <w:suppressAutoHyphens w:val="0"/>
        <w:jc w:val="both"/>
      </w:pPr>
      <w:r w:rsidRPr="00313EAC">
        <w:t>monitoring stanu rachunków bankowych jednostek Powiatu Pabianickiego przez upoważnionych pracowników Starostwa Powiatowego w Pabianicach,</w:t>
      </w:r>
    </w:p>
    <w:p w14:paraId="18C77498" w14:textId="77777777" w:rsidR="0060419B" w:rsidRPr="00313EAC" w:rsidRDefault="0060419B" w:rsidP="00A65B2A">
      <w:pPr>
        <w:numPr>
          <w:ilvl w:val="2"/>
          <w:numId w:val="67"/>
        </w:numPr>
        <w:suppressAutoHyphens w:val="0"/>
        <w:jc w:val="both"/>
      </w:pPr>
      <w:r w:rsidRPr="00313EAC">
        <w:lastRenderedPageBreak/>
        <w:t>przeszukiwanie na rachunkach bankowych zbiorów wszystkich operacji wg rodzaju operacji, nazwy kontrahenta, daty, okresu i kwoty,</w:t>
      </w:r>
    </w:p>
    <w:p w14:paraId="36D0A703" w14:textId="77777777" w:rsidR="0060419B" w:rsidRPr="00313EAC" w:rsidRDefault="0060419B" w:rsidP="00A65B2A">
      <w:pPr>
        <w:numPr>
          <w:ilvl w:val="2"/>
          <w:numId w:val="67"/>
        </w:numPr>
        <w:suppressAutoHyphens w:val="0"/>
        <w:jc w:val="both"/>
      </w:pPr>
      <w:r w:rsidRPr="00313EAC">
        <w:t>informację o odrzuceniu transakcji z podaniem komunikatu o jej przyczynie,</w:t>
      </w:r>
    </w:p>
    <w:p w14:paraId="7DA3F5FA" w14:textId="77777777" w:rsidR="0060419B" w:rsidRPr="00313EAC" w:rsidRDefault="0060419B" w:rsidP="00A65B2A">
      <w:pPr>
        <w:numPr>
          <w:ilvl w:val="2"/>
          <w:numId w:val="67"/>
        </w:numPr>
        <w:suppressAutoHyphens w:val="0"/>
        <w:jc w:val="both"/>
      </w:pPr>
      <w:r w:rsidRPr="00313EAC">
        <w:t>wydruk historii rachunku bankowego za dany miesiąc,</w:t>
      </w:r>
    </w:p>
    <w:p w14:paraId="16207A80" w14:textId="77777777" w:rsidR="0060419B" w:rsidRPr="00313EAC" w:rsidRDefault="0060419B" w:rsidP="00A65B2A">
      <w:pPr>
        <w:numPr>
          <w:ilvl w:val="2"/>
          <w:numId w:val="67"/>
        </w:numPr>
        <w:suppressAutoHyphens w:val="0"/>
        <w:jc w:val="both"/>
      </w:pPr>
      <w:r w:rsidRPr="00313EAC">
        <w:t>wydruk wyciągów bankowych z poszczególnych kont nie wymagający stempla bankowego,</w:t>
      </w:r>
    </w:p>
    <w:p w14:paraId="77082B95" w14:textId="77777777" w:rsidR="0060419B" w:rsidRPr="00313EAC" w:rsidRDefault="0060419B" w:rsidP="00A65B2A">
      <w:pPr>
        <w:numPr>
          <w:ilvl w:val="2"/>
          <w:numId w:val="67"/>
        </w:numPr>
        <w:suppressAutoHyphens w:val="0"/>
        <w:jc w:val="both"/>
      </w:pPr>
      <w:r w:rsidRPr="00313EAC">
        <w:t>możliwość wykonywania operacji w tym samym czasie na różnych rachunkach bankowych jednostki przez jednego bądź kilku użytkowników systemu jednocześnie (system wielostanowiskowy),</w:t>
      </w:r>
    </w:p>
    <w:p w14:paraId="0F7CDDFB" w14:textId="77777777" w:rsidR="0060419B" w:rsidRPr="00313EAC" w:rsidRDefault="0060419B" w:rsidP="00A65B2A">
      <w:pPr>
        <w:numPr>
          <w:ilvl w:val="2"/>
          <w:numId w:val="67"/>
        </w:numPr>
        <w:suppressAutoHyphens w:val="0"/>
        <w:jc w:val="both"/>
      </w:pPr>
      <w:r w:rsidRPr="00313EAC">
        <w:t>przechowywanie wysyłanych przelewów (operacji bankowych) w archiwum systemu co najmniej przez okres 5 lat od daty dokonania operacji,</w:t>
      </w:r>
    </w:p>
    <w:p w14:paraId="445C9A8F" w14:textId="77777777" w:rsidR="0060419B" w:rsidRPr="00313EAC" w:rsidRDefault="0060419B" w:rsidP="00A65B2A">
      <w:pPr>
        <w:numPr>
          <w:ilvl w:val="2"/>
          <w:numId w:val="67"/>
        </w:numPr>
        <w:suppressAutoHyphens w:val="0"/>
        <w:jc w:val="both"/>
      </w:pPr>
      <w:r w:rsidRPr="00313EAC">
        <w:t>tworzenie zbiorów danych kontrahentów, numerów rachunków i innych danych ewidencyjnych; przeszukiwanie zbiorów wszystkich operacji według rodzaju operacji, nazwy kontrahenta, daty i innych możliwych do wyodrębnienia kryteriów,</w:t>
      </w:r>
    </w:p>
    <w:p w14:paraId="2FA23884" w14:textId="77777777" w:rsidR="0060419B" w:rsidRPr="00313EAC" w:rsidRDefault="0060419B" w:rsidP="0060419B">
      <w:pPr>
        <w:autoSpaceDE w:val="0"/>
        <w:autoSpaceDN w:val="0"/>
        <w:adjustRightInd w:val="0"/>
        <w:ind w:left="2410" w:hanging="425"/>
        <w:jc w:val="both"/>
        <w:rPr>
          <w:bCs/>
        </w:rPr>
      </w:pPr>
      <w:r w:rsidRPr="00313EAC">
        <w:rPr>
          <w:bCs/>
        </w:rPr>
        <w:t xml:space="preserve">-   eksport/import danych do pliku tekstowego w odpowiednim formacie (m.in. </w:t>
      </w:r>
      <w:proofErr w:type="spellStart"/>
      <w:r w:rsidRPr="00313EAC">
        <w:rPr>
          <w:bCs/>
        </w:rPr>
        <w:t>Elixir</w:t>
      </w:r>
      <w:proofErr w:type="spellEnd"/>
      <w:r w:rsidRPr="00313EAC">
        <w:t>).</w:t>
      </w:r>
    </w:p>
    <w:p w14:paraId="7D5EEE40" w14:textId="77777777" w:rsidR="0060419B" w:rsidRPr="00313EAC" w:rsidRDefault="0060419B" w:rsidP="0060419B">
      <w:pPr>
        <w:jc w:val="both"/>
      </w:pPr>
    </w:p>
    <w:p w14:paraId="3DE70656" w14:textId="77777777" w:rsidR="0060419B" w:rsidRPr="00313EAC" w:rsidRDefault="0060419B" w:rsidP="0060419B">
      <w:pPr>
        <w:ind w:left="1418"/>
        <w:jc w:val="both"/>
      </w:pPr>
      <w:r w:rsidRPr="00313EAC">
        <w:t>Starostwo Powiatowe w Pabianicach będzie miało zapewniony dostęp do danych wszystkich rachunków bankowych budżetu Powiatu Pabianickiego.</w:t>
      </w:r>
    </w:p>
    <w:p w14:paraId="62EAD919" w14:textId="77777777" w:rsidR="0060419B" w:rsidRPr="00313EAC" w:rsidRDefault="0060419B" w:rsidP="0060419B">
      <w:pPr>
        <w:ind w:left="1418"/>
        <w:jc w:val="both"/>
      </w:pPr>
      <w:r w:rsidRPr="00313EAC">
        <w:t>W przypadku planowania jakiejkolwiek zmiany systemu lub formatu wymiany danych, niezbędnej dla prawidłowego funkcjonowania Banku, Bank musi zawiadomić Zamawiającego o takiej zmianie z wyprzedzeniem sześciomiesięcznym, pozwalającym na terminową modyfikację systemu informatycznego Zamawiającego,</w:t>
      </w:r>
    </w:p>
    <w:p w14:paraId="66977556" w14:textId="77777777" w:rsidR="0060419B" w:rsidRPr="00313EAC" w:rsidRDefault="0060419B" w:rsidP="00A65B2A">
      <w:pPr>
        <w:numPr>
          <w:ilvl w:val="1"/>
          <w:numId w:val="67"/>
        </w:numPr>
        <w:suppressAutoHyphens w:val="0"/>
        <w:jc w:val="both"/>
      </w:pPr>
      <w:r w:rsidRPr="00313EAC">
        <w:t>zapewnienie bezproblemowej współpracy systemu elektronicznego z systemem finansowo-księgowym Zamawiającego, tj. dostosowanie formatu wymiany danych w zakresie formatu plików,</w:t>
      </w:r>
    </w:p>
    <w:p w14:paraId="5B7D5B9A" w14:textId="77777777" w:rsidR="0060419B" w:rsidRPr="00313EAC" w:rsidRDefault="0060419B" w:rsidP="00A65B2A">
      <w:pPr>
        <w:numPr>
          <w:ilvl w:val="1"/>
          <w:numId w:val="67"/>
        </w:numPr>
        <w:suppressAutoHyphens w:val="0"/>
      </w:pPr>
      <w:r w:rsidRPr="00313EAC">
        <w:t>prowadzenia rozliczeń w obrocie krajowym zgodnie z obowiązującym systemem rozliczeń ELIKSIR, oraz rozliczeń i płatności w obrocie zagranicznym zgodnie z obowiązującymi systemami,</w:t>
      </w:r>
    </w:p>
    <w:p w14:paraId="73300A58" w14:textId="77777777" w:rsidR="0060419B" w:rsidRPr="00313EAC" w:rsidRDefault="0060419B" w:rsidP="00A65B2A">
      <w:pPr>
        <w:numPr>
          <w:ilvl w:val="1"/>
          <w:numId w:val="67"/>
        </w:numPr>
        <w:suppressAutoHyphens w:val="0"/>
        <w:jc w:val="both"/>
      </w:pPr>
      <w:r w:rsidRPr="00313EAC">
        <w:t>sporządzanie wyciągów bankowych dla poszczególnych rachunków bankowych z ustaleniem salda na każdy dzień roboczy i dostarczanie ich, nie później niż do godz.8.30 następnego dnia roboczego, w formie elektronicznej z możliwością wydruku przez poszczególne jednostki. Każdy wyciąg bankowy będzie zawierał wszystkie informacje o płatnościach, jakie zostały umieszczone przez kontrahentów w opisie płatności,</w:t>
      </w:r>
    </w:p>
    <w:p w14:paraId="1509C549" w14:textId="77777777" w:rsidR="0060419B" w:rsidRPr="00313EAC" w:rsidRDefault="0060419B" w:rsidP="00A65B2A">
      <w:pPr>
        <w:numPr>
          <w:ilvl w:val="1"/>
          <w:numId w:val="67"/>
        </w:numPr>
        <w:suppressAutoHyphens w:val="0"/>
        <w:jc w:val="both"/>
      </w:pPr>
      <w:r w:rsidRPr="00313EAC">
        <w:t>dopisywanie odsetek bankowych do rachunków wszystkich jednostek Powiatu Pabianickiego za miesiąc grudzień w dniu 31 grudnia oraz przeksięgowanie z tą samą datą środków zgromadzonych na rachunkach bankowych, wskazanych na podstawie pisma Starostwa Powiatowego w Pabianicach na rachunek podstawowy otwarty przy Starostwie Powiatowym w Pabianicach,</w:t>
      </w:r>
    </w:p>
    <w:p w14:paraId="32E249FA" w14:textId="77777777" w:rsidR="0060419B" w:rsidRPr="00313EAC" w:rsidRDefault="0060419B" w:rsidP="00A65B2A">
      <w:pPr>
        <w:numPr>
          <w:ilvl w:val="1"/>
          <w:numId w:val="67"/>
        </w:numPr>
        <w:suppressAutoHyphens w:val="0"/>
        <w:jc w:val="both"/>
      </w:pPr>
      <w:r w:rsidRPr="00313EAC">
        <w:t>sporządzenie historii do rachunku bankowego na prośbę Zamawiającego,</w:t>
      </w:r>
    </w:p>
    <w:p w14:paraId="2E3CC819" w14:textId="77777777" w:rsidR="0060419B" w:rsidRPr="00313EAC" w:rsidRDefault="0060419B" w:rsidP="00A65B2A">
      <w:pPr>
        <w:numPr>
          <w:ilvl w:val="1"/>
          <w:numId w:val="67"/>
        </w:numPr>
        <w:suppressAutoHyphens w:val="0"/>
        <w:jc w:val="both"/>
      </w:pPr>
      <w:r w:rsidRPr="00313EAC">
        <w:t>wydanie opinii bankowej lub zaświadczenia o prowadzonym rachunku bankowym,</w:t>
      </w:r>
    </w:p>
    <w:p w14:paraId="6CD53D79" w14:textId="77777777" w:rsidR="0060419B" w:rsidRPr="00313EAC" w:rsidRDefault="0060419B" w:rsidP="00A65B2A">
      <w:pPr>
        <w:numPr>
          <w:ilvl w:val="1"/>
          <w:numId w:val="67"/>
        </w:numPr>
        <w:suppressAutoHyphens w:val="0"/>
        <w:jc w:val="both"/>
      </w:pPr>
      <w:r w:rsidRPr="00313EAC">
        <w:t>sporządzenie karty wzorów podpisu lub odpowiednika,</w:t>
      </w:r>
    </w:p>
    <w:p w14:paraId="4BA4355B" w14:textId="77777777" w:rsidR="0060419B" w:rsidRPr="00313EAC" w:rsidRDefault="0060419B" w:rsidP="00A65B2A">
      <w:pPr>
        <w:numPr>
          <w:ilvl w:val="1"/>
          <w:numId w:val="67"/>
        </w:numPr>
        <w:suppressAutoHyphens w:val="0"/>
        <w:jc w:val="both"/>
      </w:pPr>
      <w:r w:rsidRPr="00313EAC">
        <w:t>zmiana karty wzorów podpisu lub odpowiednika,</w:t>
      </w:r>
    </w:p>
    <w:p w14:paraId="759FBB32" w14:textId="77777777" w:rsidR="0060419B" w:rsidRPr="00313EAC" w:rsidRDefault="0060419B" w:rsidP="00A65B2A">
      <w:pPr>
        <w:numPr>
          <w:ilvl w:val="1"/>
          <w:numId w:val="67"/>
        </w:numPr>
        <w:suppressAutoHyphens w:val="0"/>
        <w:jc w:val="both"/>
      </w:pPr>
      <w:r w:rsidRPr="00313EAC">
        <w:t>sporządzenie dodatkowego wyciągu z rachunku bankowego,</w:t>
      </w:r>
    </w:p>
    <w:p w14:paraId="0BDD76E3" w14:textId="77777777" w:rsidR="0060419B" w:rsidRPr="00313EAC" w:rsidRDefault="0060419B" w:rsidP="00A65B2A">
      <w:pPr>
        <w:numPr>
          <w:ilvl w:val="1"/>
          <w:numId w:val="67"/>
        </w:numPr>
        <w:suppressAutoHyphens w:val="0"/>
        <w:jc w:val="both"/>
      </w:pPr>
      <w:r w:rsidRPr="00313EAC">
        <w:lastRenderedPageBreak/>
        <w:t>możliwość prowadzenia na wniosek Zamawiającego rachunku skonsolidowanego (konsolidacji sald), polegającego na:</w:t>
      </w:r>
    </w:p>
    <w:p w14:paraId="4A26908C" w14:textId="77777777" w:rsidR="0060419B" w:rsidRPr="00313EAC" w:rsidRDefault="0060419B" w:rsidP="00A65B2A">
      <w:pPr>
        <w:numPr>
          <w:ilvl w:val="2"/>
          <w:numId w:val="67"/>
        </w:numPr>
        <w:suppressAutoHyphens w:val="0"/>
        <w:jc w:val="both"/>
      </w:pPr>
      <w:r w:rsidRPr="00313EAC">
        <w:t>dokonaniu na koniec każdego dnia przeksięgowania salda grupy rachunków, obejmującej rachunek podstawowy budżetu i inne rachunki wskazane przez Zamawiającego i przeniesienia na odrębny rachunek skonsolidowany budżetu Powiatu nie wcześniej niż o godz.17.00,</w:t>
      </w:r>
    </w:p>
    <w:p w14:paraId="44841989" w14:textId="77777777" w:rsidR="0060419B" w:rsidRPr="00313EAC" w:rsidRDefault="0060419B" w:rsidP="00A65B2A">
      <w:pPr>
        <w:numPr>
          <w:ilvl w:val="2"/>
          <w:numId w:val="67"/>
        </w:numPr>
        <w:suppressAutoHyphens w:val="0"/>
        <w:jc w:val="both"/>
      </w:pPr>
      <w:r w:rsidRPr="00313EAC">
        <w:t>w sytuacji gdy na rachunku bieżącym budżetu Powiatu wystąpi saldo debetowe – suma sald uzyskana wskutek konsolidacji posłuży do zredukowania debetu. Koszty kredytu dotyczyć będą zatem kwoty debetu rachunku bieżącego budżetu Powiatu nie zredukowanego przez sumę sald pozostałych rachunków podlegających konsolidacji,</w:t>
      </w:r>
    </w:p>
    <w:p w14:paraId="1AD46BF9" w14:textId="77777777" w:rsidR="0060419B" w:rsidRPr="00313EAC" w:rsidRDefault="0060419B" w:rsidP="00A65B2A">
      <w:pPr>
        <w:numPr>
          <w:ilvl w:val="2"/>
          <w:numId w:val="67"/>
        </w:numPr>
        <w:suppressAutoHyphens w:val="0"/>
        <w:jc w:val="both"/>
      </w:pPr>
      <w:r w:rsidRPr="00313EAC">
        <w:t>rachunkiem konsolidującym rachunki wskazane przez Zamawiającego będzie rachunek bieżący budżetu powiatu,</w:t>
      </w:r>
    </w:p>
    <w:p w14:paraId="623EE2B5" w14:textId="77777777" w:rsidR="0060419B" w:rsidRPr="00313EAC" w:rsidRDefault="0060419B" w:rsidP="00A65B2A">
      <w:pPr>
        <w:numPr>
          <w:ilvl w:val="2"/>
          <w:numId w:val="67"/>
        </w:numPr>
        <w:suppressAutoHyphens w:val="0"/>
        <w:jc w:val="both"/>
      </w:pPr>
      <w:r w:rsidRPr="00313EAC">
        <w:t>oprocentowaniu tak zgromadzonych środków jednolitą stawką wyliczoną zgodnie z zasadami określonymi w ofercie,</w:t>
      </w:r>
    </w:p>
    <w:p w14:paraId="218C1CE3" w14:textId="77777777" w:rsidR="0060419B" w:rsidRPr="00313EAC" w:rsidRDefault="0060419B" w:rsidP="00A65B2A">
      <w:pPr>
        <w:numPr>
          <w:ilvl w:val="2"/>
          <w:numId w:val="67"/>
        </w:numPr>
        <w:suppressAutoHyphens w:val="0"/>
        <w:jc w:val="both"/>
      </w:pPr>
      <w:r w:rsidRPr="00313EAC">
        <w:t>przeniesienia na moment rozpoczęcia następnego dnia roboczego (najpóźniej do godz.8.00 rano) środków z rachunku konsolidacyjnego na odpowiednie rachunki budżetu i inne wskazane przez Zamawiającego,</w:t>
      </w:r>
    </w:p>
    <w:p w14:paraId="173CEFDB" w14:textId="77777777" w:rsidR="0060419B" w:rsidRPr="00313EAC" w:rsidRDefault="0060419B" w:rsidP="00A65B2A">
      <w:pPr>
        <w:numPr>
          <w:ilvl w:val="2"/>
          <w:numId w:val="67"/>
        </w:numPr>
        <w:suppressAutoHyphens w:val="0"/>
        <w:jc w:val="both"/>
      </w:pPr>
      <w:r w:rsidRPr="00313EAC">
        <w:t>odsetki z tytułu oprocentowania środków pieniężnych będą doliczane do rachunku Starostwa Powiatowego w Pabianicach,</w:t>
      </w:r>
    </w:p>
    <w:p w14:paraId="17CA71AA" w14:textId="77777777" w:rsidR="0060419B" w:rsidRPr="00313EAC" w:rsidRDefault="0060419B" w:rsidP="00A65B2A">
      <w:pPr>
        <w:numPr>
          <w:ilvl w:val="2"/>
          <w:numId w:val="67"/>
        </w:numPr>
        <w:suppressAutoHyphens w:val="0"/>
        <w:jc w:val="both"/>
      </w:pPr>
      <w:r w:rsidRPr="00313EAC">
        <w:t>saldo ujemne rachunku skonsolidowanego będzie pokrywane kredytem w rachunku bieżącym,</w:t>
      </w:r>
    </w:p>
    <w:p w14:paraId="4C7736B6" w14:textId="77777777" w:rsidR="0060419B" w:rsidRPr="00313EAC" w:rsidRDefault="0060419B" w:rsidP="00A65B2A">
      <w:pPr>
        <w:numPr>
          <w:ilvl w:val="2"/>
          <w:numId w:val="67"/>
        </w:numPr>
        <w:suppressAutoHyphens w:val="0"/>
        <w:jc w:val="both"/>
      </w:pPr>
      <w:r w:rsidRPr="00313EAC">
        <w:t>sporządzania dziennego raportu szczegółowego – zawierającego wykaz wszystkich rachunków biorących udział w konsolidacji wraz ze wskazaniem kwoty podlegającej konsolidacji w tym: nazwę jednostki, numer konta i nazwę rachunku, saldo rachunku, oprocentowanie i wysokość dopisanych odsetek; raport w formie elektronicznej musi być dostępny najpóźniej następnego dnia do godz.8.00 rano.</w:t>
      </w:r>
    </w:p>
    <w:p w14:paraId="147AC78D" w14:textId="77777777" w:rsidR="0060419B" w:rsidRPr="00313EAC" w:rsidRDefault="0060419B" w:rsidP="0060419B">
      <w:pPr>
        <w:ind w:left="1560"/>
        <w:jc w:val="both"/>
      </w:pPr>
      <w:r w:rsidRPr="00313EAC">
        <w:t>Dopuszcza się możliwość prowadzenia rachunku skonsolidowanego w postaci konsolidacji polegającej na sumowaniu sald wskazanych rachunków w celu naliczenia odsetek bez konieczności fizycznego przeksięgowania środków finansowych.</w:t>
      </w:r>
    </w:p>
    <w:p w14:paraId="2E71853E" w14:textId="77777777" w:rsidR="0060419B" w:rsidRPr="00313EAC" w:rsidRDefault="0060419B" w:rsidP="00A65B2A">
      <w:pPr>
        <w:numPr>
          <w:ilvl w:val="1"/>
          <w:numId w:val="67"/>
        </w:numPr>
        <w:suppressAutoHyphens w:val="0"/>
        <w:jc w:val="both"/>
      </w:pPr>
      <w:r w:rsidRPr="00313EAC">
        <w:t>umożliwienie dokonywania płatności za pomocą terminali POS kart płatniczych w kasach Zamawiającego bez dodatkowych opłat i prowizji,</w:t>
      </w:r>
    </w:p>
    <w:p w14:paraId="54117357" w14:textId="77777777" w:rsidR="0060419B" w:rsidRPr="00313EAC" w:rsidRDefault="0060419B" w:rsidP="00A65B2A">
      <w:pPr>
        <w:numPr>
          <w:ilvl w:val="1"/>
          <w:numId w:val="67"/>
        </w:numPr>
        <w:suppressAutoHyphens w:val="0"/>
        <w:jc w:val="both"/>
      </w:pPr>
      <w:r w:rsidRPr="00313EAC">
        <w:t>przyjmowanie wpłat zamkniętych (w bezpiecznych kopertach),</w:t>
      </w:r>
    </w:p>
    <w:p w14:paraId="3C82A5F3" w14:textId="77777777" w:rsidR="0060419B" w:rsidRPr="00313EAC" w:rsidRDefault="0060419B" w:rsidP="00A65B2A">
      <w:pPr>
        <w:numPr>
          <w:ilvl w:val="1"/>
          <w:numId w:val="67"/>
        </w:numPr>
        <w:suppressAutoHyphens w:val="0"/>
      </w:pPr>
      <w:r w:rsidRPr="00313EAC">
        <w:t>możliwość korzystania z kart płatniczych i ich obsługa bez dodatkowych opłat i prowizji,</w:t>
      </w:r>
      <w:r w:rsidRPr="00313EAC">
        <w:rPr>
          <w:b/>
        </w:rPr>
        <w:t xml:space="preserve"> </w:t>
      </w:r>
    </w:p>
    <w:p w14:paraId="7B2530D8" w14:textId="77777777" w:rsidR="0060419B" w:rsidRPr="00313EAC" w:rsidRDefault="0060419B" w:rsidP="00A65B2A">
      <w:pPr>
        <w:numPr>
          <w:ilvl w:val="1"/>
          <w:numId w:val="67"/>
        </w:numPr>
        <w:suppressAutoHyphens w:val="0"/>
        <w:rPr>
          <w:bCs/>
        </w:rPr>
      </w:pPr>
      <w:bookmarkStart w:id="4" w:name="_Hlk50639188"/>
      <w:r w:rsidRPr="00313EAC">
        <w:rPr>
          <w:bCs/>
        </w:rPr>
        <w:t>możliwość otwierania wirtualnych rachunków dla Kontrahentów płatności masowych:</w:t>
      </w:r>
    </w:p>
    <w:p w14:paraId="5CCFB8F1" w14:textId="77777777" w:rsidR="0060419B" w:rsidRPr="00313EAC" w:rsidRDefault="0060419B" w:rsidP="0060419B">
      <w:pPr>
        <w:ind w:left="1701" w:hanging="141"/>
        <w:jc w:val="both"/>
        <w:rPr>
          <w:bCs/>
        </w:rPr>
      </w:pPr>
      <w:r w:rsidRPr="00313EAC">
        <w:rPr>
          <w:bCs/>
        </w:rPr>
        <w:t>- system ten ma umożliwiać bezpośrednie przekazanie informacji do godz.10.00 następnego dnia roboczego, z systemu informatycznego Banku do systemu informatycznego Zamawiającego wg. formatu danych MT940 oraz TXT ELIKSIR (automatyczna identyfikacja płatnika i rodzaju płatności w operacjach na rachunku przez system finansowy),</w:t>
      </w:r>
    </w:p>
    <w:p w14:paraId="27F6D3BD" w14:textId="77777777" w:rsidR="0060419B" w:rsidRPr="00313EAC" w:rsidRDefault="0060419B" w:rsidP="0060419B">
      <w:pPr>
        <w:ind w:left="1701" w:hanging="141"/>
        <w:jc w:val="both"/>
        <w:rPr>
          <w:bCs/>
        </w:rPr>
      </w:pPr>
      <w:r w:rsidRPr="00313EAC">
        <w:rPr>
          <w:bCs/>
        </w:rPr>
        <w:t xml:space="preserve">- zautomatyzowana identyfikacja płatnika i rodzaju płatności miałaby polegać na udostepnieniu przez Bank odpowiedniej ilości cyfr (nie mniej niż 9) w ramach numeru rachunku bankowego (w ramach tych cyfr Zamawiają stworzy własny identyfikator płatnika i rodzaju płatności, utworzone w ten </w:t>
      </w:r>
      <w:r w:rsidRPr="00313EAC">
        <w:rPr>
          <w:bCs/>
        </w:rPr>
        <w:lastRenderedPageBreak/>
        <w:t>sposób numery rachunków bankowych stanowić będą wirtualne subkonto dla rachunku bankowego Zamawiającego),</w:t>
      </w:r>
    </w:p>
    <w:p w14:paraId="4325B980" w14:textId="77777777" w:rsidR="0060419B" w:rsidRPr="00313EAC" w:rsidRDefault="0060419B" w:rsidP="0060419B">
      <w:pPr>
        <w:ind w:left="1701" w:hanging="141"/>
        <w:jc w:val="both"/>
        <w:rPr>
          <w:bCs/>
        </w:rPr>
      </w:pPr>
      <w:r w:rsidRPr="00313EAC">
        <w:rPr>
          <w:bCs/>
        </w:rPr>
        <w:t>- księgowanie wpłat na rachunki wirtualne będzie odbywało się na wskazanych przez Zamawiającego rachunkach.</w:t>
      </w:r>
    </w:p>
    <w:bookmarkEnd w:id="4"/>
    <w:p w14:paraId="0D35A6BE" w14:textId="77777777" w:rsidR="0060419B" w:rsidRPr="00313EAC" w:rsidRDefault="0060419B" w:rsidP="0060419B">
      <w:pPr>
        <w:ind w:left="426"/>
        <w:jc w:val="both"/>
      </w:pPr>
      <w:r w:rsidRPr="00313EAC">
        <w:t xml:space="preserve">Ponadto bez ponoszenia przez Zamawiającego opłat czy prowizji Bank powinien: </w:t>
      </w:r>
    </w:p>
    <w:p w14:paraId="5E4A8D28" w14:textId="2BE641B2" w:rsidR="0060419B" w:rsidRPr="00313EAC" w:rsidRDefault="0060419B" w:rsidP="00A65B2A">
      <w:pPr>
        <w:numPr>
          <w:ilvl w:val="4"/>
          <w:numId w:val="67"/>
        </w:numPr>
        <w:tabs>
          <w:tab w:val="clear" w:pos="3600"/>
          <w:tab w:val="num" w:pos="851"/>
        </w:tabs>
        <w:suppressAutoHyphens w:val="0"/>
        <w:ind w:left="851" w:hanging="284"/>
        <w:jc w:val="both"/>
        <w:rPr>
          <w:bCs/>
        </w:rPr>
      </w:pPr>
      <w:bookmarkStart w:id="5" w:name="_Hlk50641528"/>
      <w:r w:rsidRPr="00313EAC">
        <w:t>zapewnić wykonywanie czynności związanych z obsługą kasową w zakresie bankowej obsługi budżetu Powiatu Pabianickiego w dni robocze poniedziałek, środa czwartek w godz.8.00-16.00, wtorek w godz. 8.00-17.00 oraz piątek w godz. 8.00-15.00 w Banku mieszczącym się w granicach administracyjnych</w:t>
      </w:r>
      <w:r w:rsidRPr="00313EAC">
        <w:rPr>
          <w:bCs/>
        </w:rPr>
        <w:t xml:space="preserve"> Miasta Pabianic oraz w dni robocze od poniedziałku do piątku w godz.10.00-16.00 w Konstantynowie Łódzkim,</w:t>
      </w:r>
    </w:p>
    <w:bookmarkEnd w:id="5"/>
    <w:p w14:paraId="6D1611F8" w14:textId="77777777" w:rsidR="0060419B" w:rsidRPr="00313EAC" w:rsidRDefault="0060419B" w:rsidP="00A65B2A">
      <w:pPr>
        <w:numPr>
          <w:ilvl w:val="4"/>
          <w:numId w:val="67"/>
        </w:numPr>
        <w:tabs>
          <w:tab w:val="clear" w:pos="3600"/>
          <w:tab w:val="num" w:pos="851"/>
        </w:tabs>
        <w:suppressAutoHyphens w:val="0"/>
        <w:ind w:left="851" w:hanging="284"/>
        <w:jc w:val="both"/>
        <w:rPr>
          <w:bCs/>
        </w:rPr>
      </w:pPr>
      <w:r w:rsidRPr="00313EAC">
        <w:rPr>
          <w:bCs/>
        </w:rPr>
        <w:t>bank zapewni obsługę pracowników Zamawiającego poza kolejnością podczas dokonywania wpłat i wypłat gotówkowych w imieniu Zamawiającego,</w:t>
      </w:r>
    </w:p>
    <w:p w14:paraId="02BC3A27" w14:textId="77777777" w:rsidR="0060419B" w:rsidRPr="00313EAC" w:rsidRDefault="0060419B" w:rsidP="00A65B2A">
      <w:pPr>
        <w:numPr>
          <w:ilvl w:val="4"/>
          <w:numId w:val="67"/>
        </w:numPr>
        <w:tabs>
          <w:tab w:val="clear" w:pos="3600"/>
          <w:tab w:val="num" w:pos="851"/>
        </w:tabs>
        <w:suppressAutoHyphens w:val="0"/>
        <w:ind w:left="851" w:hanging="284"/>
        <w:jc w:val="both"/>
      </w:pPr>
      <w:r w:rsidRPr="00313EAC">
        <w:t>umożliwić Zamawiającemu pobieranie opłat z tytułu kosztów związanych z funkcjonowaniem określonych przez Zamawiającego rachunków bankowych z innych wskazanych przez Zamawiającego rachunków bankowych,</w:t>
      </w:r>
    </w:p>
    <w:p w14:paraId="0A0FA2BE" w14:textId="77777777" w:rsidR="0060419B" w:rsidRPr="00313EAC" w:rsidRDefault="0060419B" w:rsidP="00A65B2A">
      <w:pPr>
        <w:numPr>
          <w:ilvl w:val="4"/>
          <w:numId w:val="67"/>
        </w:numPr>
        <w:tabs>
          <w:tab w:val="clear" w:pos="3600"/>
          <w:tab w:val="num" w:pos="851"/>
        </w:tabs>
        <w:suppressAutoHyphens w:val="0"/>
        <w:ind w:left="851" w:hanging="284"/>
        <w:jc w:val="both"/>
      </w:pPr>
      <w:r w:rsidRPr="00313EAC">
        <w:t>podawać w wyciągu bankowym pełne informacje o źródle płatności, rodzaju płatności, dacie obciążenia rachunku dłużnika w innym banku lub dacie dokonania płatności gotówkowej przez dłużnika, (spełnienie wymogów art. 457 kodeksu cywilnego),</w:t>
      </w:r>
    </w:p>
    <w:p w14:paraId="14E30BD3" w14:textId="77777777" w:rsidR="0060419B" w:rsidRPr="00313EAC" w:rsidRDefault="0060419B" w:rsidP="00A65B2A">
      <w:pPr>
        <w:numPr>
          <w:ilvl w:val="4"/>
          <w:numId w:val="67"/>
        </w:numPr>
        <w:tabs>
          <w:tab w:val="clear" w:pos="3600"/>
          <w:tab w:val="num" w:pos="851"/>
        </w:tabs>
        <w:suppressAutoHyphens w:val="0"/>
        <w:ind w:left="851" w:hanging="284"/>
        <w:jc w:val="both"/>
      </w:pPr>
      <w:r w:rsidRPr="00313EAC">
        <w:t>umożliwić obsługę Zamawiającego przynajmniej w dwóch miejscach tj. w oddziale/fili Banku mieszczącym się w granicach administracyjnych Miasta Pabianic oraz w drugim miejscu w Konstantynowie Łódzkim.</w:t>
      </w:r>
    </w:p>
    <w:p w14:paraId="4A5AA1EF" w14:textId="77777777" w:rsidR="0060419B" w:rsidRPr="00313EAC" w:rsidRDefault="0060419B" w:rsidP="0060419B">
      <w:pPr>
        <w:ind w:left="720"/>
        <w:jc w:val="both"/>
      </w:pPr>
      <w:bookmarkStart w:id="6" w:name="_Hlk50642138"/>
      <w:r w:rsidRPr="00313EAC">
        <w:t>Bank zobowiąże się do zagwarantowania bankowej obsługi budżetu Powiatu Pabianickiego dla wszystkich takich samych warunków i takiego samego zakresu obsługi w umowach szczegółowych, z wyjątkiem postanowień dotyczących kredytu w rachunku bieżącym budżetu Powiatu Pabianickiego.</w:t>
      </w:r>
    </w:p>
    <w:p w14:paraId="120325A5" w14:textId="77777777" w:rsidR="0060419B" w:rsidRPr="00313EAC" w:rsidRDefault="0060419B" w:rsidP="0060419B">
      <w:pPr>
        <w:ind w:left="709"/>
        <w:jc w:val="both"/>
      </w:pPr>
      <w:r w:rsidRPr="00313EAC">
        <w:t>Za obsługę bankową, Bank nie będzie pobierał za bankową obsługą budżetu Powiatu Pabianickiego żadnych innych opłat niż zaproponowana w ofercie opłata roczna stała brutto.</w:t>
      </w:r>
    </w:p>
    <w:bookmarkEnd w:id="6"/>
    <w:p w14:paraId="1DC7D9ED" w14:textId="77777777" w:rsidR="0060419B" w:rsidRPr="00313EAC" w:rsidRDefault="0060419B" w:rsidP="0060419B">
      <w:pPr>
        <w:ind w:left="720"/>
        <w:jc w:val="both"/>
      </w:pPr>
      <w:r w:rsidRPr="00313EAC">
        <w:t>Opłata roczna za czynności związane z wykonywaniem bankowej obsługi budżetu Powiatu Pabianickiego zgodnie z przedłożonym w ofercie przez wybrany Bank formularzem cenowym stanowiącym załącznik Nr 1  jest opłatą ryczałtową i musi zawierać wszystkie koszty niezbędne do zrealizowania powyższego zamówienia. Podana cena musi być wyrażona w złotych polskich, z dokładnością do dwóch miejsc po przecinku i powinna uwzględniać podatek VAT. Wykonawca będzie zobowiązany do wystawiania faktur za realizację przedmiotu zamówienia ze stawką podatku VAT, obowiązującą na dzień składania faktury do dnia 5 grudnia za dany rok obsługi z 14 dniowym terminem płatności.</w:t>
      </w:r>
    </w:p>
    <w:p w14:paraId="774B5C71" w14:textId="77777777" w:rsidR="0060419B" w:rsidRPr="00313EAC" w:rsidRDefault="0060419B" w:rsidP="00A65B2A">
      <w:pPr>
        <w:numPr>
          <w:ilvl w:val="0"/>
          <w:numId w:val="67"/>
        </w:numPr>
        <w:suppressAutoHyphens w:val="0"/>
        <w:jc w:val="both"/>
      </w:pPr>
      <w:r w:rsidRPr="00313EAC">
        <w:t>Udzielanie Zamawiającemu odnawialnego kredytu w rachunku bieżącym, w każdym roku budżetowym w okresie trwania umowy na pokrycie występującego w ciągu roku przejściowego deficytu budżetu do wysokości uchwalonej przez Radę Powiatu Pabianickiego. Kredyt uruchamiany będzie na wniosek Zamawiającego, wykorzystanie kredytu następować będzie w ciężar rachunku budżetu Powiatu Pabianickiego, na podstawie gotówkowych i bezgotówkowych dyspozycji Zamawiającego, szczegółowe warunki kredytu określi umowa kredytu w rachunku bieżącym, w której wyszczególnione zostaną:</w:t>
      </w:r>
    </w:p>
    <w:p w14:paraId="21265F87" w14:textId="77777777" w:rsidR="0060419B" w:rsidRPr="00313EAC" w:rsidRDefault="0060419B" w:rsidP="00A65B2A">
      <w:pPr>
        <w:numPr>
          <w:ilvl w:val="1"/>
          <w:numId w:val="67"/>
        </w:numPr>
        <w:suppressAutoHyphens w:val="0"/>
        <w:jc w:val="both"/>
      </w:pPr>
      <w:r w:rsidRPr="00313EAC">
        <w:t>prowizja za uruchomienie kredytu,</w:t>
      </w:r>
    </w:p>
    <w:p w14:paraId="582B76EA" w14:textId="77777777" w:rsidR="0060419B" w:rsidRPr="00313EAC" w:rsidRDefault="0060419B" w:rsidP="00A65B2A">
      <w:pPr>
        <w:numPr>
          <w:ilvl w:val="1"/>
          <w:numId w:val="67"/>
        </w:numPr>
        <w:suppressAutoHyphens w:val="0"/>
        <w:jc w:val="both"/>
      </w:pPr>
      <w:r w:rsidRPr="00313EAC">
        <w:t>Bank nie będzie pobierał prowizji i opłat od salda niewykorzystanej części kredytu w rachunku bieżącym,</w:t>
      </w:r>
    </w:p>
    <w:p w14:paraId="167DC3AE" w14:textId="77777777" w:rsidR="0060419B" w:rsidRPr="00313EAC" w:rsidRDefault="0060419B" w:rsidP="00A65B2A">
      <w:pPr>
        <w:numPr>
          <w:ilvl w:val="1"/>
          <w:numId w:val="67"/>
        </w:numPr>
        <w:suppressAutoHyphens w:val="0"/>
        <w:jc w:val="both"/>
      </w:pPr>
      <w:r w:rsidRPr="00313EAC">
        <w:t>termin postawienia kredytu do dyspozycji zostanie określony przez Zamawiającego,</w:t>
      </w:r>
    </w:p>
    <w:p w14:paraId="71C8A76D" w14:textId="77777777" w:rsidR="0060419B" w:rsidRPr="00313EAC" w:rsidRDefault="0060419B" w:rsidP="00A65B2A">
      <w:pPr>
        <w:numPr>
          <w:ilvl w:val="1"/>
          <w:numId w:val="67"/>
        </w:numPr>
        <w:suppressAutoHyphens w:val="0"/>
        <w:jc w:val="both"/>
      </w:pPr>
      <w:r w:rsidRPr="00313EAC">
        <w:lastRenderedPageBreak/>
        <w:t>kredyt będzie ewidencjonowany na rachunku bieżącym budżetu Powiatu Pabianickiego,</w:t>
      </w:r>
    </w:p>
    <w:p w14:paraId="39CBE9CC" w14:textId="77777777" w:rsidR="0060419B" w:rsidRPr="00313EAC" w:rsidRDefault="0060419B" w:rsidP="00A65B2A">
      <w:pPr>
        <w:numPr>
          <w:ilvl w:val="1"/>
          <w:numId w:val="67"/>
        </w:numPr>
        <w:suppressAutoHyphens w:val="0"/>
        <w:jc w:val="both"/>
      </w:pPr>
      <w:r w:rsidRPr="00313EAC">
        <w:t>wszystkie wpływy na rachunek bieżący budżetu powiatu</w:t>
      </w:r>
      <w:r w:rsidRPr="00313EAC">
        <w:rPr>
          <w:b/>
        </w:rPr>
        <w:t xml:space="preserve"> </w:t>
      </w:r>
      <w:r w:rsidRPr="00313EAC">
        <w:t>lub wyodrębniony rachunek skonsolidowany spłacają kredyt,</w:t>
      </w:r>
    </w:p>
    <w:p w14:paraId="5ED511D9" w14:textId="77777777" w:rsidR="0060419B" w:rsidRPr="00313EAC" w:rsidRDefault="0060419B" w:rsidP="00A65B2A">
      <w:pPr>
        <w:numPr>
          <w:ilvl w:val="1"/>
          <w:numId w:val="67"/>
        </w:numPr>
        <w:suppressAutoHyphens w:val="0"/>
        <w:jc w:val="both"/>
      </w:pPr>
      <w:r w:rsidRPr="00313EAC">
        <w:t>kredyt będzie oprocentowany w stosunku rocznym, według zmiennej stopy procentowej. Odsetki wynikające z uruchomienia kredytu będą naliczane od rzeczywistego zadłużenia i płatne przez Zamawiający jako posiadacza rachunku,</w:t>
      </w:r>
    </w:p>
    <w:p w14:paraId="2F1A8A66" w14:textId="77777777" w:rsidR="0060419B" w:rsidRPr="00313EAC" w:rsidRDefault="0060419B" w:rsidP="00A65B2A">
      <w:pPr>
        <w:numPr>
          <w:ilvl w:val="1"/>
          <w:numId w:val="67"/>
        </w:numPr>
        <w:suppressAutoHyphens w:val="0"/>
        <w:jc w:val="both"/>
      </w:pPr>
      <w:r w:rsidRPr="00313EAC">
        <w:t xml:space="preserve">oprocentowanie kredytu oparte będzie na zmiennej stopie procentowej WIBOR dla 1 miesięcznych złotowych depozytów międzybankowych liczona jako średnia z 10 ostatnich dni miesiąca poprzedzającego miesiąc spłaty kolejnej raty odsetkowej, powiększony o marżę (dodatnią lub ujemną) w wysokości wynikającej z oferty. W przypadku braku notowań stawki WIBOR 1M danego dnia do wyliczenia stopy procentowej stosuje się odpowiednio notowania z dnia poprzedzającego, w którym było prowadzone notowanie stawki WIBOR 1M. </w:t>
      </w:r>
    </w:p>
    <w:p w14:paraId="283C395B" w14:textId="77777777" w:rsidR="0060419B" w:rsidRPr="00313EAC" w:rsidRDefault="0060419B" w:rsidP="0060419B">
      <w:pPr>
        <w:ind w:left="1418"/>
        <w:jc w:val="both"/>
      </w:pPr>
      <w:r w:rsidRPr="00313EAC">
        <w:t>W przypadku likwidacji stawki WIBOR 1M, zostanie ona zmieniona na stawkę, która zastąpi WIBOR 1M lub na stawkę najbardziej zbliżoną swoją wielkością i charakterem do stawki WIBOR 1M.</w:t>
      </w:r>
    </w:p>
    <w:p w14:paraId="29712AC8" w14:textId="77777777" w:rsidR="0060419B" w:rsidRPr="00313EAC" w:rsidRDefault="0060419B" w:rsidP="00A65B2A">
      <w:pPr>
        <w:numPr>
          <w:ilvl w:val="1"/>
          <w:numId w:val="67"/>
        </w:numPr>
        <w:suppressAutoHyphens w:val="0"/>
        <w:jc w:val="both"/>
      </w:pPr>
      <w:r w:rsidRPr="00313EAC">
        <w:t>marża Banku będzie stała przez cały okres trwania umowy,</w:t>
      </w:r>
    </w:p>
    <w:p w14:paraId="75830282" w14:textId="77777777" w:rsidR="0060419B" w:rsidRPr="00313EAC" w:rsidRDefault="0060419B" w:rsidP="00A65B2A">
      <w:pPr>
        <w:numPr>
          <w:ilvl w:val="1"/>
          <w:numId w:val="67"/>
        </w:numPr>
        <w:suppressAutoHyphens w:val="0"/>
        <w:jc w:val="both"/>
      </w:pPr>
      <w:r w:rsidRPr="00313EAC">
        <w:t>odsetki płatne będą dziesiątego dnia po zakończeniu miesięcznego okresu obrachunkowego. Pierwszy okres obrachunkowy liczony będzie od dnia wypłaty pierwszej kwoty kredytu i kończy się ostatniego dnia miesiąca. Kolejny okres obrachunkowy rozpoczyna się w dniu następnym, a kończy się ostatniego dnia miesiąca. Ostatni okres obrachunkowy kończy się w dniu poprzedzającym dzień całkowitej spłaty kredytu.</w:t>
      </w:r>
    </w:p>
    <w:p w14:paraId="3E043CD9" w14:textId="77777777" w:rsidR="0060419B" w:rsidRPr="00313EAC" w:rsidRDefault="0060419B" w:rsidP="00A65B2A">
      <w:pPr>
        <w:numPr>
          <w:ilvl w:val="1"/>
          <w:numId w:val="67"/>
        </w:numPr>
        <w:suppressAutoHyphens w:val="0"/>
        <w:autoSpaceDE w:val="0"/>
        <w:autoSpaceDN w:val="0"/>
        <w:adjustRightInd w:val="0"/>
        <w:jc w:val="both"/>
      </w:pPr>
      <w:r w:rsidRPr="00313EAC">
        <w:t>o każdorazowej zmianie oprocentowania kredytu Zamawiający zostanie powiadomiony pisemnie lub w formie elektronicznej przez Bank w terminie 7 dnia nowego okresu obrachunkowego,</w:t>
      </w:r>
    </w:p>
    <w:p w14:paraId="439F21FB" w14:textId="77777777" w:rsidR="0060419B" w:rsidRPr="00313EAC" w:rsidRDefault="0060419B" w:rsidP="00A65B2A">
      <w:pPr>
        <w:numPr>
          <w:ilvl w:val="1"/>
          <w:numId w:val="67"/>
        </w:numPr>
        <w:suppressAutoHyphens w:val="0"/>
        <w:autoSpaceDE w:val="0"/>
        <w:autoSpaceDN w:val="0"/>
        <w:adjustRightInd w:val="0"/>
        <w:jc w:val="both"/>
      </w:pPr>
      <w:r w:rsidRPr="00313EAC">
        <w:t>prawne zabezpieczenie spłaty udzielonego kredytu wraz z odsetkami stanowi weksel „in blanco” bez kontrasygnaty Skarbnika Powiatu oraz deklaracja wekslowa wraz z kontrasygnatą Skarbnika Powiatu. Wykonawca wystawi Zamawiającemu zaświadczenie potwierdzające odbiór weksla „in blanco”.</w:t>
      </w:r>
    </w:p>
    <w:p w14:paraId="2ABA0E9B" w14:textId="77777777" w:rsidR="0060419B" w:rsidRPr="00313EAC" w:rsidRDefault="0060419B" w:rsidP="00A65B2A">
      <w:pPr>
        <w:numPr>
          <w:ilvl w:val="0"/>
          <w:numId w:val="67"/>
        </w:numPr>
        <w:suppressAutoHyphens w:val="0"/>
        <w:jc w:val="both"/>
      </w:pPr>
      <w:r w:rsidRPr="00313EAC">
        <w:t>Oprocentowanie środków pieniężnych (stopa procentowa ustalana jest w stosunku rocznym, do obliczenia odsetek przyjmuje się, że rok liczy 365 dni):</w:t>
      </w:r>
    </w:p>
    <w:p w14:paraId="3ECF1970" w14:textId="77777777" w:rsidR="0060419B" w:rsidRPr="00313EAC" w:rsidRDefault="0060419B" w:rsidP="00A65B2A">
      <w:pPr>
        <w:numPr>
          <w:ilvl w:val="1"/>
          <w:numId w:val="67"/>
        </w:numPr>
        <w:suppressAutoHyphens w:val="0"/>
        <w:jc w:val="both"/>
      </w:pPr>
      <w:r w:rsidRPr="00313EAC">
        <w:t xml:space="preserve">oprocentowanie środków na wszystkich prowadzonych rachunkach bankowych otwartych dla jednostek Powiatu Pabianickiego. Kapitalizacja odsetek następować będzie w okresach miesięcznych, na koniec każdego miesiąca w ostatnim dniu kalendarzowym bądź z chwilą likwidacji rachunku bankowego. </w:t>
      </w:r>
      <w:bookmarkStart w:id="7" w:name="_Hlk50708571"/>
      <w:r w:rsidRPr="00313EAC">
        <w:t>Wysokość oprocentowania środków pieniężnych na rachunku bankowym należy ustalić jako iloczyn stopy procentowej opartej o stawkę referencyjną WIBID 1M z pierwszego dnia roboczego rozpoczynającego dany okres obrachunkowy i współczynnika korygującego określonego w złożonej przez Bank ofercie. Współczynnik określony przez Bank musi być większy od zera i stały w całym okresie trwania umowy. W przypadku likwidacji stawki WIBID 1M, zostanie ona zmieniona na stawkę, która zastąpi WIBID 1M lub na stawkę najbardziej zbliżoną swoją wielkością i charakterem do stawki WIBID 1M.</w:t>
      </w:r>
    </w:p>
    <w:bookmarkEnd w:id="7"/>
    <w:p w14:paraId="399E7518" w14:textId="77777777" w:rsidR="0060419B" w:rsidRPr="00313EAC" w:rsidRDefault="0060419B" w:rsidP="00A65B2A">
      <w:pPr>
        <w:numPr>
          <w:ilvl w:val="1"/>
          <w:numId w:val="67"/>
        </w:numPr>
        <w:suppressAutoHyphens w:val="0"/>
        <w:jc w:val="both"/>
      </w:pPr>
      <w:r w:rsidRPr="00313EAC">
        <w:t>możliwość deponowania ze wskazanych przez Starostwo Powiatowe w Pabianicach rachunków bankowych wolnych środków pieniężnych, pozostających na koncie bankowym na koniec każdego dnia, na rachunkach lokat terminowych typu „</w:t>
      </w:r>
      <w:proofErr w:type="spellStart"/>
      <w:r w:rsidRPr="00313EAC">
        <w:t>overnight</w:t>
      </w:r>
      <w:proofErr w:type="spellEnd"/>
      <w:r w:rsidRPr="00313EAC">
        <w:t xml:space="preserve">” (depozyt automatyczny) bez ponoszenia </w:t>
      </w:r>
      <w:r w:rsidRPr="00313EAC">
        <w:lastRenderedPageBreak/>
        <w:t>z tego tytułu prowizji czy opłat przez Zamawiającego. Uruchamianie takiej opcji  będzie następować automatycznie bez dodatkowych formalności (bez odrębnej dyspozycji Zamawiającego) w postaci przeksięgowania środków pieniężnych z rachunku Zamawiającego na rachunek depozytu automatycznego w wysokości salda. Powrót środków pieniężnych ze wskazanej lokaty wraz z należnymi odsetkami nastąpi następnego dnia roboczego. Środki będą do dyspozycji Zamawiającego nie później niż o godz. 8</w:t>
      </w:r>
      <w:r w:rsidRPr="00313EAC">
        <w:rPr>
          <w:vertAlign w:val="superscript"/>
        </w:rPr>
        <w:t>00</w:t>
      </w:r>
      <w:r w:rsidRPr="00313EAC">
        <w:t xml:space="preserve">. Zamawiający wskaże rachunki bankowe z których może zostać uruchomiona taka opcja. Zamawiający może wstrzymać otwarcie depozytu automatycznego zawiadamiając o tym Bank na piśmie. </w:t>
      </w:r>
    </w:p>
    <w:p w14:paraId="0EFEE121" w14:textId="77777777" w:rsidR="0060419B" w:rsidRPr="00313EAC" w:rsidRDefault="0060419B" w:rsidP="0060419B">
      <w:pPr>
        <w:ind w:left="1418"/>
        <w:jc w:val="both"/>
      </w:pPr>
      <w:r w:rsidRPr="00313EAC">
        <w:t>Dopuszcza się możliwość automatycznego lokowania środków na rachunkach lokat terminowych typu „</w:t>
      </w:r>
      <w:proofErr w:type="spellStart"/>
      <w:r w:rsidRPr="00313EAC">
        <w:t>overnight</w:t>
      </w:r>
      <w:proofErr w:type="spellEnd"/>
      <w:r w:rsidRPr="00313EAC">
        <w:t>” (depozyt automatyczny), bez konieczności fizycznego przeksięgowania środków finansowych przy zachowaniu pozostałych warunków bez zmian.  Szczegóły wymienionej usługi określi umowa.</w:t>
      </w:r>
    </w:p>
    <w:p w14:paraId="630F666F" w14:textId="77777777" w:rsidR="0060419B" w:rsidRPr="00313EAC" w:rsidRDefault="0060419B" w:rsidP="0060419B">
      <w:pPr>
        <w:ind w:left="1418"/>
        <w:jc w:val="both"/>
      </w:pPr>
      <w:bookmarkStart w:id="8" w:name="_Hlk50712766"/>
      <w:r w:rsidRPr="00313EAC">
        <w:t xml:space="preserve">Wysokość oprocentowania będzie ustalana według zmiennej stopy procentowej zmienianej w okresach miesięcznych. Dniem zmiany będzie pierwszy roboczy dzień każdego miesiąca kalendarzowego. </w:t>
      </w:r>
    </w:p>
    <w:p w14:paraId="60D99A0C" w14:textId="77777777" w:rsidR="0060419B" w:rsidRPr="00313EAC" w:rsidRDefault="0060419B" w:rsidP="0060419B">
      <w:pPr>
        <w:ind w:left="1418"/>
        <w:jc w:val="both"/>
      </w:pPr>
      <w:r w:rsidRPr="00313EAC">
        <w:t>Oprocentowanie ustalane będzie jako iloczyn stopy procentowej stawki WIBID 1M z pierwszego dnia roboczego miesiąca i współczynnika korygującego określonego w złożonej przez Bank ofercie. Współczynnik określony przez Bank musi być większy od zera i stały w całym okresie trwania umowy. W przypadku likwidacji stawki WIBID 1M, zostanie ona zmieniona na stawkę, która zastąpi WIBID 1M lub na stawkę najbardziej zbliżoną swoją wielkością i charakterem do stawki WIBID 1M.</w:t>
      </w:r>
    </w:p>
    <w:bookmarkEnd w:id="8"/>
    <w:p w14:paraId="3548BAAC" w14:textId="77777777" w:rsidR="0060419B" w:rsidRPr="00313EAC" w:rsidRDefault="0060419B" w:rsidP="00A65B2A">
      <w:pPr>
        <w:numPr>
          <w:ilvl w:val="1"/>
          <w:numId w:val="67"/>
        </w:numPr>
        <w:suppressAutoHyphens w:val="0"/>
        <w:jc w:val="both"/>
      </w:pPr>
      <w:r w:rsidRPr="00313EAC">
        <w:t>możliwość lokowania wolnych środków budżetowych.</w:t>
      </w:r>
    </w:p>
    <w:p w14:paraId="7FF75B36" w14:textId="77777777" w:rsidR="0060419B" w:rsidRPr="00313EAC" w:rsidRDefault="0060419B" w:rsidP="0060419B">
      <w:pPr>
        <w:ind w:left="1418"/>
        <w:jc w:val="both"/>
      </w:pPr>
      <w:bookmarkStart w:id="9" w:name="_Hlk50536465"/>
      <w:r w:rsidRPr="00313EAC">
        <w:t>Zamawiający zastrzega, że w przypadku, gdy ustalone oprocentowanie rachunków bieżących osiągnie wartość ujemną, to Strony przyjmują, że oprocentowanie tych rachunków wyniesie 0,00%.</w:t>
      </w:r>
    </w:p>
    <w:bookmarkEnd w:id="9"/>
    <w:p w14:paraId="0E54C73F" w14:textId="77777777" w:rsidR="0060419B" w:rsidRPr="00313EAC" w:rsidRDefault="0060419B" w:rsidP="0060419B">
      <w:pPr>
        <w:jc w:val="both"/>
      </w:pPr>
      <w:r w:rsidRPr="00313EAC">
        <w:t xml:space="preserve">Jeżeli w trakcie trwania umowy powstaną lub zostaną przekazane Powiatowi inne jednostki, w tym jednostki budżetowe lub zakłady budżetowe, zostaną one włączone do tej usługi bez dodatkowych opłat. Zmiana stanu rachunków bankowych oraz form organizacyjnych jednostek powiązanych z budżetem Powiatu nie spowoduje zmiany opłaty zaproponowanej w ofercie. </w:t>
      </w:r>
    </w:p>
    <w:p w14:paraId="0B8339C3" w14:textId="77777777" w:rsidR="0060419B" w:rsidRPr="00313EAC" w:rsidRDefault="0060419B" w:rsidP="0060419B">
      <w:pPr>
        <w:jc w:val="both"/>
        <w:rPr>
          <w:bCs/>
        </w:rPr>
      </w:pPr>
    </w:p>
    <w:p w14:paraId="444BB060" w14:textId="3C0A6A73" w:rsidR="0060419B" w:rsidRPr="00313EAC" w:rsidRDefault="0060419B" w:rsidP="0060419B">
      <w:pPr>
        <w:jc w:val="both"/>
        <w:rPr>
          <w:bCs/>
        </w:rPr>
      </w:pPr>
      <w:r w:rsidRPr="00313EAC">
        <w:rPr>
          <w:bCs/>
        </w:rPr>
        <w:t>Zamawiający wymaga aby Bank, którego oferta zostanie uznana jako najkorzystniejsza w przedmiotowym postępowaniu złożył parafowany projekt umowy rachunku bankowego, uwzględniający wszystkie warunki określone w SIWZ, w szczególności istotne dla Zamawiającego postanowienia, które określone zostały w SIWZ. Zamawiający nie będzie związany przedstawionym przez Wykonawcę projektem umowy rachunku bankowego i zastrzega sobie możliwość wprowadzenia zmian do tego projektu przed podpisaniem umowy.</w:t>
      </w:r>
    </w:p>
    <w:p w14:paraId="5B820A4B" w14:textId="2B34D63E" w:rsidR="00313EAC" w:rsidRPr="00313EAC" w:rsidRDefault="00313EAC" w:rsidP="004210BA">
      <w:pPr>
        <w:keepNext/>
        <w:outlineLvl w:val="2"/>
        <w:rPr>
          <w:b/>
        </w:rPr>
      </w:pPr>
      <w:r w:rsidRPr="00313EAC">
        <w:rPr>
          <w:b/>
        </w:rPr>
        <w:t>Zamówieniem niniejszym objęte winny być następujące podmioty</w:t>
      </w:r>
      <w:r>
        <w:rPr>
          <w:b/>
        </w:rPr>
        <w:t>:</w:t>
      </w:r>
    </w:p>
    <w:p w14:paraId="5B8A5B0D" w14:textId="61318113" w:rsidR="00313EAC" w:rsidRPr="00313EAC" w:rsidRDefault="00313EAC" w:rsidP="004210BA">
      <w:pPr>
        <w:rPr>
          <w:b/>
          <w:bCs/>
        </w:rPr>
      </w:pPr>
      <w:r>
        <w:rPr>
          <w:b/>
          <w:bCs/>
        </w:rPr>
        <w:t>1.</w:t>
      </w:r>
      <w:r w:rsidRPr="00313EAC">
        <w:rPr>
          <w:b/>
          <w:bCs/>
        </w:rPr>
        <w:t xml:space="preserve"> Starostwo Powiatowe</w:t>
      </w:r>
      <w:r>
        <w:rPr>
          <w:b/>
          <w:bCs/>
        </w:rPr>
        <w:t>:</w:t>
      </w:r>
    </w:p>
    <w:p w14:paraId="65D3FA21" w14:textId="64914526" w:rsidR="00313EAC" w:rsidRPr="00313EAC" w:rsidRDefault="00313EAC" w:rsidP="004210BA">
      <w:r>
        <w:t xml:space="preserve">a) </w:t>
      </w:r>
      <w:r w:rsidRPr="00313EAC">
        <w:t>Starostwo Powiatowe w Pabianicach, ul. Piłsudskiego 2, 95-200 Pabianice,</w:t>
      </w:r>
    </w:p>
    <w:p w14:paraId="102FC039" w14:textId="4331A88B" w:rsidR="00313EAC" w:rsidRPr="00313EAC" w:rsidRDefault="00313EAC" w:rsidP="004210BA">
      <w:pPr>
        <w:rPr>
          <w:b/>
          <w:bCs/>
        </w:rPr>
      </w:pPr>
      <w:r>
        <w:rPr>
          <w:b/>
          <w:bCs/>
        </w:rPr>
        <w:t xml:space="preserve">2. </w:t>
      </w:r>
      <w:r w:rsidRPr="00313EAC">
        <w:rPr>
          <w:b/>
          <w:bCs/>
        </w:rPr>
        <w:t>Powiatowe służby, inspekcje i straże</w:t>
      </w:r>
      <w:r>
        <w:rPr>
          <w:b/>
          <w:bCs/>
        </w:rPr>
        <w:t>:</w:t>
      </w:r>
    </w:p>
    <w:p w14:paraId="12EE0454" w14:textId="40EAD7FA" w:rsidR="00313EAC" w:rsidRPr="00313EAC" w:rsidRDefault="00313EAC" w:rsidP="004210BA">
      <w:r>
        <w:t xml:space="preserve">a) </w:t>
      </w:r>
      <w:r w:rsidRPr="00313EAC">
        <w:t>Komenda Powiatowa Państwowej Straży Pożarnej, ul. Kilińskiego 4, 95-200 Pabianice,</w:t>
      </w:r>
    </w:p>
    <w:p w14:paraId="5028D824" w14:textId="4F34A5FD" w:rsidR="00313EAC" w:rsidRPr="00313EAC" w:rsidRDefault="00313EAC" w:rsidP="004210BA">
      <w:r>
        <w:t xml:space="preserve">b) </w:t>
      </w:r>
      <w:r w:rsidRPr="00313EAC">
        <w:t>Powiatowy Inspektorat Nadzoru Budowlanego, ul. Traugutta 6a, 95-200 Pabianice,</w:t>
      </w:r>
    </w:p>
    <w:p w14:paraId="49F8BDCF" w14:textId="631BB2E3" w:rsidR="00313EAC" w:rsidRPr="00313EAC" w:rsidRDefault="00313EAC" w:rsidP="004210BA">
      <w:r>
        <w:rPr>
          <w:b/>
          <w:bCs/>
        </w:rPr>
        <w:t xml:space="preserve">3. </w:t>
      </w:r>
      <w:r w:rsidRPr="00313EAC">
        <w:rPr>
          <w:b/>
          <w:bCs/>
        </w:rPr>
        <w:t>Powiatowe jednostki organizacyjne</w:t>
      </w:r>
      <w:r>
        <w:rPr>
          <w:b/>
          <w:bCs/>
        </w:rPr>
        <w:t>:</w:t>
      </w:r>
    </w:p>
    <w:p w14:paraId="66969B25" w14:textId="397B7B80" w:rsidR="00313EAC" w:rsidRPr="00313EAC" w:rsidRDefault="00313EAC" w:rsidP="004210BA">
      <w:pPr>
        <w:pStyle w:val="Akapitzlist"/>
        <w:numPr>
          <w:ilvl w:val="0"/>
          <w:numId w:val="69"/>
        </w:numPr>
        <w:suppressAutoHyphens w:val="0"/>
        <w:jc w:val="both"/>
      </w:pPr>
      <w:r w:rsidRPr="00313EAC">
        <w:t>Powiatowy Urząd Pracy, ul. Waryńskiego 11, 95-200 Pabianice,</w:t>
      </w:r>
    </w:p>
    <w:p w14:paraId="3ACAB854" w14:textId="77777777" w:rsidR="00313EAC" w:rsidRPr="00313EAC" w:rsidRDefault="00313EAC" w:rsidP="004210BA">
      <w:pPr>
        <w:numPr>
          <w:ilvl w:val="0"/>
          <w:numId w:val="69"/>
        </w:numPr>
        <w:jc w:val="both"/>
      </w:pPr>
      <w:r w:rsidRPr="00313EAC">
        <w:t>Powiatowe Centrum Pomocy Rodzinie, ul. Traugutta 6a, 95-200 Pabianice,</w:t>
      </w:r>
    </w:p>
    <w:p w14:paraId="0E0E38D9" w14:textId="77777777" w:rsidR="00313EAC" w:rsidRPr="00313EAC" w:rsidRDefault="00313EAC" w:rsidP="004210BA">
      <w:pPr>
        <w:numPr>
          <w:ilvl w:val="0"/>
          <w:numId w:val="69"/>
        </w:numPr>
        <w:suppressAutoHyphens w:val="0"/>
        <w:jc w:val="both"/>
      </w:pPr>
      <w:r w:rsidRPr="00313EAC">
        <w:t>Dom Pomocy Społecznej, ul. Wiejska 55/61, 95-200 Pabianice,</w:t>
      </w:r>
    </w:p>
    <w:p w14:paraId="52A79780" w14:textId="77777777" w:rsidR="00313EAC" w:rsidRPr="00313EAC" w:rsidRDefault="00313EAC" w:rsidP="00A65B2A">
      <w:pPr>
        <w:numPr>
          <w:ilvl w:val="0"/>
          <w:numId w:val="69"/>
        </w:numPr>
        <w:suppressAutoHyphens w:val="0"/>
        <w:jc w:val="both"/>
      </w:pPr>
      <w:r w:rsidRPr="00313EAC">
        <w:lastRenderedPageBreak/>
        <w:t>Dom Pomocy Społecznej, ul. Bechcice 3, 95-050 Konstantynów Łódzki,</w:t>
      </w:r>
    </w:p>
    <w:p w14:paraId="0147E369" w14:textId="2B9B8FE2" w:rsidR="00313EAC" w:rsidRPr="00313EAC" w:rsidRDefault="00313EAC" w:rsidP="00647844">
      <w:pPr>
        <w:numPr>
          <w:ilvl w:val="0"/>
          <w:numId w:val="69"/>
        </w:numPr>
        <w:suppressAutoHyphens w:val="0"/>
        <w:jc w:val="both"/>
      </w:pPr>
      <w:r w:rsidRPr="00313EAC">
        <w:t>Centrum Administracyjne do obsługi Placówek Op</w:t>
      </w:r>
      <w:r w:rsidR="00B47D4C">
        <w:t>i</w:t>
      </w:r>
      <w:r w:rsidRPr="00313EAC">
        <w:t>ekuńczo-Wychowawczych, Porszewice 18E,  95-200 Pabianice,</w:t>
      </w:r>
    </w:p>
    <w:p w14:paraId="3DEBD89D" w14:textId="77777777" w:rsidR="00313EAC" w:rsidRPr="00313EAC" w:rsidRDefault="00313EAC" w:rsidP="00A65B2A">
      <w:pPr>
        <w:numPr>
          <w:ilvl w:val="0"/>
          <w:numId w:val="69"/>
        </w:numPr>
        <w:suppressAutoHyphens w:val="0"/>
        <w:jc w:val="both"/>
      </w:pPr>
      <w:r w:rsidRPr="00313EAC">
        <w:t>Placówka Opiekuńczo-Wychowawcza Nr 1 w Porszewicach, Porszewice 18E m.1, 95-200 Pabianice,</w:t>
      </w:r>
    </w:p>
    <w:p w14:paraId="1BE1C29E" w14:textId="77777777" w:rsidR="00313EAC" w:rsidRPr="00313EAC" w:rsidRDefault="00313EAC" w:rsidP="00A65B2A">
      <w:pPr>
        <w:numPr>
          <w:ilvl w:val="0"/>
          <w:numId w:val="69"/>
        </w:numPr>
        <w:suppressAutoHyphens w:val="0"/>
        <w:jc w:val="both"/>
      </w:pPr>
      <w:r w:rsidRPr="00313EAC">
        <w:t>Placówka Opiekuńczo-Wychowawcza Nr 2 w Porszewicach, Porszewice 18E m.2, 95-200 Pabianice,</w:t>
      </w:r>
    </w:p>
    <w:p w14:paraId="3EF3E7FD" w14:textId="77777777" w:rsidR="00313EAC" w:rsidRPr="00313EAC" w:rsidRDefault="00313EAC" w:rsidP="00A65B2A">
      <w:pPr>
        <w:numPr>
          <w:ilvl w:val="0"/>
          <w:numId w:val="69"/>
        </w:numPr>
        <w:suppressAutoHyphens w:val="0"/>
        <w:jc w:val="both"/>
      </w:pPr>
      <w:r w:rsidRPr="00313EAC">
        <w:t>Placówka Opiekuńczo-Wychowawcza Nr 3 w Porszewicach, Porszewice 18E m.3, 95-200 Pabianice,</w:t>
      </w:r>
    </w:p>
    <w:p w14:paraId="2E179E6B" w14:textId="77777777" w:rsidR="00313EAC" w:rsidRPr="00313EAC" w:rsidRDefault="00313EAC" w:rsidP="00A65B2A">
      <w:pPr>
        <w:numPr>
          <w:ilvl w:val="0"/>
          <w:numId w:val="69"/>
        </w:numPr>
        <w:suppressAutoHyphens w:val="0"/>
        <w:jc w:val="both"/>
      </w:pPr>
      <w:r w:rsidRPr="00313EAC">
        <w:t>Placówka Opiekuńczo-Wychowawcza Nr 4 w Porszewicach, Porszewice 18E m.4, 95-200 Pabianice,</w:t>
      </w:r>
    </w:p>
    <w:p w14:paraId="5B25299D" w14:textId="56E1922B" w:rsidR="00313EAC" w:rsidRPr="00313EAC" w:rsidRDefault="00313EAC" w:rsidP="00A65B2A">
      <w:pPr>
        <w:numPr>
          <w:ilvl w:val="0"/>
          <w:numId w:val="69"/>
        </w:numPr>
        <w:suppressAutoHyphens w:val="0"/>
        <w:jc w:val="both"/>
      </w:pPr>
      <w:r w:rsidRPr="00313EAC">
        <w:t>Placówka Opiekuńczo-Wychowawcza Nr 5 w Pabianicach, ul.</w:t>
      </w:r>
      <w:r>
        <w:t xml:space="preserve"> </w:t>
      </w:r>
      <w:r w:rsidRPr="00313EAC">
        <w:t>Sej</w:t>
      </w:r>
      <w:r>
        <w:t>mowa</w:t>
      </w:r>
      <w:r w:rsidRPr="00313EAC">
        <w:t xml:space="preserve"> 2, 95-200 Pabianice,</w:t>
      </w:r>
    </w:p>
    <w:p w14:paraId="3BBA5576" w14:textId="77777777" w:rsidR="00313EAC" w:rsidRPr="00313EAC" w:rsidRDefault="00313EAC" w:rsidP="00A65B2A">
      <w:pPr>
        <w:numPr>
          <w:ilvl w:val="0"/>
          <w:numId w:val="69"/>
        </w:numPr>
        <w:suppressAutoHyphens w:val="0"/>
        <w:jc w:val="both"/>
      </w:pPr>
      <w:r w:rsidRPr="00313EAC">
        <w:t>I Liceum Ogólnokształcące im. Jędrzeja Śniadeckiego, ul. Moniuszki 132, 95-200 Pabianice,</w:t>
      </w:r>
    </w:p>
    <w:p w14:paraId="766D5925" w14:textId="77777777" w:rsidR="00313EAC" w:rsidRPr="00313EAC" w:rsidRDefault="00313EAC" w:rsidP="00A65B2A">
      <w:pPr>
        <w:numPr>
          <w:ilvl w:val="0"/>
          <w:numId w:val="69"/>
        </w:numPr>
        <w:suppressAutoHyphens w:val="0"/>
        <w:jc w:val="both"/>
      </w:pPr>
      <w:r w:rsidRPr="00313EAC">
        <w:t>II Liceum Ogólnokształcące im. Królowej Jadwigi, ul. Pułaskiego 29, 95-200 Pabianice,</w:t>
      </w:r>
    </w:p>
    <w:p w14:paraId="5C01D301" w14:textId="77777777" w:rsidR="00313EAC" w:rsidRPr="00313EAC" w:rsidRDefault="00313EAC" w:rsidP="00A65B2A">
      <w:pPr>
        <w:numPr>
          <w:ilvl w:val="0"/>
          <w:numId w:val="69"/>
        </w:numPr>
        <w:suppressAutoHyphens w:val="0"/>
        <w:jc w:val="both"/>
      </w:pPr>
      <w:r w:rsidRPr="00313EAC">
        <w:t>Zespół Szkół Nr 1 im. Jana Kilińskiego, ul. P. Skargi 21, 95-200 Pabianice,</w:t>
      </w:r>
    </w:p>
    <w:p w14:paraId="4D08C33A" w14:textId="77777777" w:rsidR="00313EAC" w:rsidRPr="00313EAC" w:rsidRDefault="00313EAC" w:rsidP="00A65B2A">
      <w:pPr>
        <w:numPr>
          <w:ilvl w:val="0"/>
          <w:numId w:val="69"/>
        </w:numPr>
        <w:jc w:val="both"/>
      </w:pPr>
      <w:r w:rsidRPr="00313EAC">
        <w:t>Zespół Szkół Nr 2 im. prof. Janusza Groszkowskiego, ul. Św. Jana 27, 95-200 Pabianice,</w:t>
      </w:r>
    </w:p>
    <w:p w14:paraId="64365731" w14:textId="77777777" w:rsidR="00313EAC" w:rsidRPr="00313EAC" w:rsidRDefault="00313EAC" w:rsidP="00A65B2A">
      <w:pPr>
        <w:numPr>
          <w:ilvl w:val="0"/>
          <w:numId w:val="69"/>
        </w:numPr>
        <w:jc w:val="both"/>
      </w:pPr>
      <w:r w:rsidRPr="00313EAC">
        <w:t>Zespół Szkół Nr 3 im. Legionistów Miasta Pabianic, ul. Gdańska 5, 95-200 Pabianice,</w:t>
      </w:r>
    </w:p>
    <w:p w14:paraId="13BBEBD0" w14:textId="77777777" w:rsidR="00313EAC" w:rsidRPr="00313EAC" w:rsidRDefault="00313EAC" w:rsidP="00A65B2A">
      <w:pPr>
        <w:numPr>
          <w:ilvl w:val="0"/>
          <w:numId w:val="69"/>
        </w:numPr>
        <w:tabs>
          <w:tab w:val="left" w:pos="426"/>
        </w:tabs>
        <w:suppressAutoHyphens w:val="0"/>
        <w:jc w:val="both"/>
      </w:pPr>
      <w:r w:rsidRPr="00313EAC">
        <w:t>Zespół Szkół Specjalnych Nr 4 im. Marii Grzegorzewskiej, ul. Zgierska 10, 95-050 Konstantynów Łódzki,</w:t>
      </w:r>
    </w:p>
    <w:p w14:paraId="2B524B74" w14:textId="77777777" w:rsidR="00313EAC" w:rsidRPr="00313EAC" w:rsidRDefault="00313EAC" w:rsidP="00A65B2A">
      <w:pPr>
        <w:numPr>
          <w:ilvl w:val="0"/>
          <w:numId w:val="69"/>
        </w:numPr>
        <w:suppressAutoHyphens w:val="0"/>
        <w:jc w:val="both"/>
      </w:pPr>
      <w:r w:rsidRPr="00313EAC">
        <w:t>Zespół Szkół Specjalnych Nr 5 im. Marii Konopnickiej, ul. Pułaskiego 32, 95-200 Pabianice,</w:t>
      </w:r>
    </w:p>
    <w:p w14:paraId="0F256029" w14:textId="77777777" w:rsidR="00313EAC" w:rsidRPr="00313EAC" w:rsidRDefault="00313EAC" w:rsidP="00A65B2A">
      <w:pPr>
        <w:numPr>
          <w:ilvl w:val="0"/>
          <w:numId w:val="69"/>
        </w:numPr>
        <w:suppressAutoHyphens w:val="0"/>
        <w:jc w:val="both"/>
      </w:pPr>
      <w:r w:rsidRPr="00313EAC">
        <w:t xml:space="preserve">Poradnia </w:t>
      </w:r>
      <w:proofErr w:type="spellStart"/>
      <w:r w:rsidRPr="00313EAC">
        <w:t>Psychologiczno</w:t>
      </w:r>
      <w:proofErr w:type="spellEnd"/>
      <w:r w:rsidRPr="00313EAC">
        <w:t xml:space="preserve"> – Pedagogiczna, ul. Bracka 10/12, 95-200 Pabianice,</w:t>
      </w:r>
    </w:p>
    <w:p w14:paraId="27E6AF28" w14:textId="77777777" w:rsidR="00313EAC" w:rsidRPr="00313EAC" w:rsidRDefault="00313EAC" w:rsidP="00A65B2A">
      <w:pPr>
        <w:numPr>
          <w:ilvl w:val="0"/>
          <w:numId w:val="69"/>
        </w:numPr>
        <w:suppressAutoHyphens w:val="0"/>
        <w:jc w:val="both"/>
      </w:pPr>
      <w:r w:rsidRPr="00313EAC">
        <w:t xml:space="preserve">Poradnia </w:t>
      </w:r>
      <w:proofErr w:type="spellStart"/>
      <w:r w:rsidRPr="00313EAC">
        <w:t>Psychologiczno</w:t>
      </w:r>
      <w:proofErr w:type="spellEnd"/>
      <w:r w:rsidRPr="00313EAC">
        <w:t xml:space="preserve"> – Pedagogiczna, ul. Jana Pawła II 44, 95-050 Konstantynów Łódzki,</w:t>
      </w:r>
    </w:p>
    <w:p w14:paraId="2544F32B" w14:textId="77777777" w:rsidR="00313EAC" w:rsidRDefault="00313EAC" w:rsidP="00A65B2A">
      <w:pPr>
        <w:numPr>
          <w:ilvl w:val="0"/>
          <w:numId w:val="69"/>
        </w:numPr>
        <w:tabs>
          <w:tab w:val="left" w:pos="426"/>
        </w:tabs>
        <w:suppressAutoHyphens w:val="0"/>
        <w:jc w:val="both"/>
      </w:pPr>
      <w:r w:rsidRPr="00313EAC">
        <w:t>Powiatowy Ośrodek Doskonalenia Nauczycieli i Doradztwa Metodycznego, ul. Kazimierza 8, 95-200 Pabianice</w:t>
      </w:r>
      <w:r>
        <w:t>,</w:t>
      </w:r>
    </w:p>
    <w:p w14:paraId="325B8484" w14:textId="4F3AFE91" w:rsidR="00313EAC" w:rsidRPr="00313EAC" w:rsidRDefault="00313EAC" w:rsidP="00A65B2A">
      <w:pPr>
        <w:numPr>
          <w:ilvl w:val="0"/>
          <w:numId w:val="69"/>
        </w:numPr>
        <w:tabs>
          <w:tab w:val="left" w:pos="426"/>
        </w:tabs>
        <w:suppressAutoHyphens w:val="0"/>
        <w:jc w:val="both"/>
      </w:pPr>
      <w:r w:rsidRPr="00313EAC">
        <w:t>Młodzieżowy Dom Kultury im. Heleny Salskiej, ul. Pułaskiego 38, 95-200 Pabianice.</w:t>
      </w:r>
    </w:p>
    <w:p w14:paraId="7BF792F1" w14:textId="77777777" w:rsidR="00313EAC" w:rsidRPr="00313EAC" w:rsidRDefault="00313EAC" w:rsidP="00313EAC">
      <w:pPr>
        <w:pStyle w:val="Tekstpodstawowy"/>
        <w:rPr>
          <w:b/>
          <w:szCs w:val="24"/>
        </w:rPr>
      </w:pPr>
    </w:p>
    <w:p w14:paraId="63CD2355" w14:textId="77777777" w:rsidR="00313EAC" w:rsidRPr="00313EAC" w:rsidRDefault="00313EAC" w:rsidP="00313EAC">
      <w:pPr>
        <w:pStyle w:val="WW-Tekstpodstawowy2"/>
        <w:rPr>
          <w:szCs w:val="24"/>
        </w:rPr>
      </w:pPr>
      <w:bookmarkStart w:id="10" w:name="_Hlk51072033"/>
      <w:r w:rsidRPr="00313EAC">
        <w:rPr>
          <w:szCs w:val="24"/>
        </w:rPr>
        <w:t>Z uwagi na przedmiot zamówienia zawarta zostanie umowa ogólna na wykonywanie bankowej obsługi budżetu Powiatu Pabianickiego w latach 2021-2025 obejmująca Starostwo Powiatowe w Pabianicach, powiatowe służby, inspekcje i straże oraz jednostki organizacyjne Powiatu Pabianickiego w tym Powiatowy Urząd Pracy. Umowa zawierać będzie wszystkie elementy składające się na przedmiot zamówienia i będzie odsyłać do umów szczegółowych (umowy rachunku bankowego w tym umowy zawierane z jednostkami organizacyjnymi powiatu, umowy o otwieranie depozytów automatycznych, umowy kredytowej kredytu w rachunku bieżącym, umowy prowadzenia rachunku skonsolidowanego, umowy udostępnienia elektronicznego systemu obsługi rachunku bankowego).</w:t>
      </w:r>
    </w:p>
    <w:p w14:paraId="5B75EEDF" w14:textId="77777777" w:rsidR="00E167AD" w:rsidRDefault="00E167AD" w:rsidP="00313EAC">
      <w:pPr>
        <w:pStyle w:val="WW-Tekstpodstawowy2"/>
        <w:rPr>
          <w:szCs w:val="24"/>
        </w:rPr>
      </w:pPr>
    </w:p>
    <w:p w14:paraId="4FD1506A" w14:textId="5659C258" w:rsidR="00313EAC" w:rsidRPr="00313EAC" w:rsidRDefault="00313EAC" w:rsidP="00313EAC">
      <w:pPr>
        <w:pStyle w:val="WW-Tekstpodstawowy2"/>
        <w:rPr>
          <w:szCs w:val="24"/>
        </w:rPr>
      </w:pPr>
      <w:r w:rsidRPr="00313EAC">
        <w:rPr>
          <w:szCs w:val="24"/>
        </w:rPr>
        <w:t>Zastrzega się</w:t>
      </w:r>
      <w:r w:rsidR="00E167AD">
        <w:rPr>
          <w:szCs w:val="24"/>
        </w:rPr>
        <w:t>,</w:t>
      </w:r>
      <w:r w:rsidRPr="00313EAC">
        <w:rPr>
          <w:szCs w:val="24"/>
        </w:rPr>
        <w:t xml:space="preserve"> aby wszystkie jednostki miały takie samo prawo do zawarcia umów na wykonywanie bankowej obsługi, według jednolitego wzoru ustalonego z wybranym Bankiem, na warunkach będących przedmiotem zamówienia publicznego. W przypadku łączenia, przekształcania jednostek organizacyjnych, utworzenia nowych jednostek organizacyjnych Powiatu Pabianickiego, Bank podpisze z nimi umowę na prowadzenie obsługi bankowej na tych samych zasadach, warunkach, jakie zostaną zawarte w umowach aktualnie obowiązujących.</w:t>
      </w:r>
    </w:p>
    <w:bookmarkEnd w:id="10"/>
    <w:p w14:paraId="2C06D8DD" w14:textId="5EB5A56C" w:rsidR="00313EAC" w:rsidRDefault="00313EAC" w:rsidP="00313EAC">
      <w:pPr>
        <w:pStyle w:val="Tekstpodstawowy"/>
        <w:rPr>
          <w:b/>
          <w:szCs w:val="24"/>
        </w:rPr>
      </w:pPr>
    </w:p>
    <w:p w14:paraId="7997FA12" w14:textId="7332B5B6" w:rsidR="004210BA" w:rsidRDefault="004210BA" w:rsidP="00313EAC">
      <w:pPr>
        <w:pStyle w:val="Tekstpodstawowy"/>
        <w:rPr>
          <w:b/>
          <w:szCs w:val="24"/>
        </w:rPr>
      </w:pPr>
    </w:p>
    <w:p w14:paraId="7B71F123" w14:textId="53C1FDF1" w:rsidR="004210BA" w:rsidRDefault="004210BA" w:rsidP="00313EAC">
      <w:pPr>
        <w:pStyle w:val="Tekstpodstawowy"/>
        <w:rPr>
          <w:b/>
          <w:szCs w:val="24"/>
        </w:rPr>
      </w:pPr>
    </w:p>
    <w:bookmarkEnd w:id="3"/>
    <w:p w14:paraId="1B791094" w14:textId="77777777" w:rsidR="00DA45E5" w:rsidRPr="00313EAC" w:rsidRDefault="00DA45E5" w:rsidP="00DA45E5">
      <w:pPr>
        <w:ind w:left="5246" w:hanging="1"/>
        <w:jc w:val="right"/>
        <w:rPr>
          <w:b/>
        </w:rPr>
      </w:pPr>
      <w:r w:rsidRPr="00313EAC">
        <w:rPr>
          <w:b/>
        </w:rPr>
        <w:lastRenderedPageBreak/>
        <w:t>ZAŁĄCZNIK nr 2</w:t>
      </w:r>
    </w:p>
    <w:p w14:paraId="0E7DB298" w14:textId="77777777" w:rsidR="00DA45E5" w:rsidRPr="00313EAC" w:rsidRDefault="00DA45E5" w:rsidP="00764440">
      <w:pPr>
        <w:ind w:left="5246" w:firstLine="708"/>
        <w:rPr>
          <w:b/>
        </w:rPr>
      </w:pPr>
    </w:p>
    <w:p w14:paraId="3694EE96" w14:textId="77777777" w:rsidR="00764440" w:rsidRPr="00313EAC" w:rsidRDefault="00764440" w:rsidP="00764440">
      <w:pPr>
        <w:ind w:left="5246" w:firstLine="708"/>
        <w:rPr>
          <w:b/>
        </w:rPr>
      </w:pPr>
      <w:r w:rsidRPr="00313EAC">
        <w:rPr>
          <w:b/>
        </w:rPr>
        <w:t>Zamawiający:</w:t>
      </w:r>
    </w:p>
    <w:p w14:paraId="0A91C577" w14:textId="77777777" w:rsidR="00764440" w:rsidRPr="00313EAC" w:rsidRDefault="00764440" w:rsidP="00764440">
      <w:pPr>
        <w:tabs>
          <w:tab w:val="left" w:pos="747"/>
        </w:tabs>
        <w:ind w:left="5954"/>
        <w:rPr>
          <w:bCs/>
          <w:color w:val="000000"/>
        </w:rPr>
      </w:pPr>
      <w:r w:rsidRPr="00313EAC">
        <w:rPr>
          <w:bCs/>
          <w:color w:val="000000"/>
        </w:rPr>
        <w:t xml:space="preserve">Powiat Pabianicki </w:t>
      </w:r>
    </w:p>
    <w:p w14:paraId="155118F6" w14:textId="77777777" w:rsidR="00764440" w:rsidRPr="00313EAC" w:rsidRDefault="00764440" w:rsidP="00764440">
      <w:pPr>
        <w:tabs>
          <w:tab w:val="left" w:pos="747"/>
        </w:tabs>
        <w:ind w:left="5954"/>
        <w:rPr>
          <w:bCs/>
          <w:color w:val="000000"/>
        </w:rPr>
      </w:pPr>
      <w:r w:rsidRPr="00313EAC">
        <w:rPr>
          <w:bCs/>
          <w:color w:val="000000"/>
        </w:rPr>
        <w:t>reprezentowany przez</w:t>
      </w:r>
    </w:p>
    <w:p w14:paraId="633747B8" w14:textId="77777777" w:rsidR="00764440" w:rsidRPr="00313EAC" w:rsidRDefault="00764440" w:rsidP="00764440">
      <w:pPr>
        <w:tabs>
          <w:tab w:val="left" w:pos="747"/>
        </w:tabs>
        <w:ind w:left="5954"/>
        <w:rPr>
          <w:bCs/>
          <w:color w:val="000000"/>
        </w:rPr>
      </w:pPr>
      <w:r w:rsidRPr="00313EAC">
        <w:rPr>
          <w:bCs/>
          <w:color w:val="000000"/>
        </w:rPr>
        <w:t>Zarząd Powiatu Pabianickiego</w:t>
      </w:r>
    </w:p>
    <w:p w14:paraId="5AC73A14" w14:textId="77777777" w:rsidR="00764440" w:rsidRPr="00313EAC" w:rsidRDefault="00764440" w:rsidP="00764440">
      <w:pPr>
        <w:pStyle w:val="WW-NormalnyWeb"/>
        <w:tabs>
          <w:tab w:val="left" w:pos="747"/>
        </w:tabs>
        <w:spacing w:before="0" w:after="0"/>
        <w:ind w:left="5954"/>
        <w:rPr>
          <w:bCs/>
          <w:color w:val="000000"/>
          <w:szCs w:val="24"/>
        </w:rPr>
      </w:pPr>
      <w:r w:rsidRPr="00313EAC">
        <w:rPr>
          <w:bCs/>
          <w:color w:val="000000"/>
          <w:szCs w:val="24"/>
        </w:rPr>
        <w:t>ul. Piłsudskiego 2</w:t>
      </w:r>
    </w:p>
    <w:p w14:paraId="280C021C" w14:textId="77777777" w:rsidR="00764440" w:rsidRPr="00313EAC" w:rsidRDefault="00764440" w:rsidP="00764440">
      <w:pPr>
        <w:spacing w:line="480" w:lineRule="auto"/>
        <w:ind w:left="5954"/>
      </w:pPr>
      <w:r w:rsidRPr="00313EAC">
        <w:rPr>
          <w:bCs/>
          <w:color w:val="000000"/>
        </w:rPr>
        <w:t>95-200 PABIANICE</w:t>
      </w:r>
    </w:p>
    <w:p w14:paraId="42591082" w14:textId="77777777" w:rsidR="00764440" w:rsidRPr="00313EAC" w:rsidRDefault="00764440" w:rsidP="00764440">
      <w:pPr>
        <w:rPr>
          <w:b/>
        </w:rPr>
      </w:pPr>
      <w:r w:rsidRPr="00313EAC">
        <w:rPr>
          <w:b/>
        </w:rPr>
        <w:t>Wykonawca:</w:t>
      </w:r>
    </w:p>
    <w:p w14:paraId="6DDB1960" w14:textId="491F5C69" w:rsidR="00764440" w:rsidRPr="00313EAC" w:rsidRDefault="00764440" w:rsidP="00DA45E5">
      <w:pPr>
        <w:spacing w:line="480" w:lineRule="auto"/>
        <w:ind w:right="-3"/>
      </w:pPr>
      <w:r w:rsidRPr="00313EAC">
        <w:t>…………………………</w:t>
      </w:r>
      <w:r w:rsidR="00DA45E5" w:rsidRPr="00313EAC">
        <w:t>………………………………………………………………………………………………………………………………………………………..</w:t>
      </w:r>
      <w:r w:rsidRPr="00313EAC">
        <w:t>…………………</w:t>
      </w:r>
    </w:p>
    <w:p w14:paraId="09696307" w14:textId="77777777" w:rsidR="00764440" w:rsidRPr="00E92761" w:rsidRDefault="00764440" w:rsidP="00DA45E5">
      <w:pPr>
        <w:ind w:right="-3"/>
        <w:rPr>
          <w:i/>
          <w:sz w:val="16"/>
          <w:szCs w:val="16"/>
        </w:rPr>
      </w:pPr>
      <w:r w:rsidRPr="00E92761">
        <w:rPr>
          <w:i/>
          <w:sz w:val="16"/>
          <w:szCs w:val="16"/>
        </w:rPr>
        <w:t>(pełna nazwa/firma, adres, w zależności od podmiotu: NIP/PESEL, KRS/</w:t>
      </w:r>
      <w:proofErr w:type="spellStart"/>
      <w:r w:rsidRPr="00E92761">
        <w:rPr>
          <w:i/>
          <w:sz w:val="16"/>
          <w:szCs w:val="16"/>
        </w:rPr>
        <w:t>CEiDG</w:t>
      </w:r>
      <w:proofErr w:type="spellEnd"/>
      <w:r w:rsidRPr="00E92761">
        <w:rPr>
          <w:i/>
          <w:sz w:val="16"/>
          <w:szCs w:val="16"/>
        </w:rPr>
        <w:t>)</w:t>
      </w:r>
    </w:p>
    <w:p w14:paraId="2B08AD6E" w14:textId="77777777" w:rsidR="00DA45E5" w:rsidRPr="00313EAC" w:rsidRDefault="00DA45E5" w:rsidP="00764440">
      <w:pPr>
        <w:rPr>
          <w:u w:val="single"/>
        </w:rPr>
      </w:pPr>
    </w:p>
    <w:p w14:paraId="06F21D0C" w14:textId="77777777" w:rsidR="00764440" w:rsidRPr="00313EAC" w:rsidRDefault="00764440" w:rsidP="00764440">
      <w:pPr>
        <w:rPr>
          <w:u w:val="single"/>
        </w:rPr>
      </w:pPr>
      <w:r w:rsidRPr="00313EAC">
        <w:rPr>
          <w:u w:val="single"/>
        </w:rPr>
        <w:t>reprezentowany przez:</w:t>
      </w:r>
    </w:p>
    <w:p w14:paraId="1150FECC" w14:textId="7D053409" w:rsidR="00764440" w:rsidRDefault="00764440" w:rsidP="00DA45E5">
      <w:pPr>
        <w:spacing w:line="480" w:lineRule="auto"/>
        <w:ind w:right="-3"/>
      </w:pPr>
      <w:r w:rsidRPr="00313EAC">
        <w:t>……………………………</w:t>
      </w:r>
      <w:r w:rsidR="00DA45E5" w:rsidRPr="00313EAC">
        <w:t>……………………………………….</w:t>
      </w:r>
      <w:r w:rsidRPr="00313EAC">
        <w:t>……………………………</w:t>
      </w:r>
    </w:p>
    <w:p w14:paraId="5B7B4E7F" w14:textId="77777777" w:rsidR="004210BA" w:rsidRPr="00313EAC" w:rsidRDefault="004210BA" w:rsidP="004210BA">
      <w:pPr>
        <w:spacing w:line="480" w:lineRule="auto"/>
        <w:ind w:right="-3"/>
      </w:pPr>
      <w:r w:rsidRPr="00313EAC">
        <w:t>…………………………………………………………………….……………………………</w:t>
      </w:r>
    </w:p>
    <w:p w14:paraId="6B4B9CBE" w14:textId="77777777" w:rsidR="00764440" w:rsidRPr="00E92761" w:rsidRDefault="00764440" w:rsidP="00DA45E5">
      <w:pPr>
        <w:ind w:right="-3"/>
        <w:rPr>
          <w:i/>
          <w:sz w:val="16"/>
          <w:szCs w:val="16"/>
        </w:rPr>
      </w:pPr>
      <w:r w:rsidRPr="00E92761">
        <w:rPr>
          <w:i/>
          <w:sz w:val="16"/>
          <w:szCs w:val="16"/>
        </w:rPr>
        <w:t>(imię, nazwisko, stanowisko/podstawa do reprezentacji)</w:t>
      </w:r>
    </w:p>
    <w:p w14:paraId="4EC90D8C" w14:textId="77777777" w:rsidR="00764440" w:rsidRPr="00313EAC" w:rsidRDefault="00764440" w:rsidP="00764440"/>
    <w:p w14:paraId="12199CB0" w14:textId="77777777" w:rsidR="00764440" w:rsidRPr="00313EAC" w:rsidRDefault="00764440" w:rsidP="00D31E9C">
      <w:pPr>
        <w:shd w:val="clear" w:color="auto" w:fill="BFBFBF"/>
        <w:spacing w:after="120" w:line="360" w:lineRule="auto"/>
        <w:jc w:val="center"/>
        <w:rPr>
          <w:b/>
          <w:u w:val="single"/>
        </w:rPr>
      </w:pPr>
      <w:r w:rsidRPr="00313EAC">
        <w:rPr>
          <w:b/>
          <w:u w:val="single"/>
        </w:rPr>
        <w:t xml:space="preserve">Oświadczenie wykonawcy </w:t>
      </w:r>
    </w:p>
    <w:p w14:paraId="7B9CC3D5" w14:textId="77777777" w:rsidR="00764440" w:rsidRPr="00313EAC" w:rsidRDefault="00764440" w:rsidP="00D31E9C">
      <w:pPr>
        <w:shd w:val="clear" w:color="auto" w:fill="BFBFBF"/>
        <w:spacing w:line="360" w:lineRule="auto"/>
        <w:jc w:val="center"/>
        <w:rPr>
          <w:b/>
        </w:rPr>
      </w:pPr>
      <w:r w:rsidRPr="00313EAC">
        <w:rPr>
          <w:b/>
        </w:rPr>
        <w:t xml:space="preserve">składane na podstawie art. 25a ust. 1 ustawy z dnia 29 stycznia 2004 r. </w:t>
      </w:r>
    </w:p>
    <w:p w14:paraId="4811AF8D" w14:textId="247F3A9A" w:rsidR="00764440" w:rsidRPr="00313EAC" w:rsidRDefault="00764440" w:rsidP="00D31E9C">
      <w:pPr>
        <w:shd w:val="clear" w:color="auto" w:fill="BFBFBF"/>
        <w:spacing w:line="360" w:lineRule="auto"/>
        <w:jc w:val="center"/>
        <w:rPr>
          <w:b/>
        </w:rPr>
      </w:pPr>
      <w:r w:rsidRPr="00313EAC">
        <w:rPr>
          <w:b/>
        </w:rPr>
        <w:t xml:space="preserve">Prawo zamówień publicznych (dalej jako: ustawa </w:t>
      </w:r>
      <w:proofErr w:type="spellStart"/>
      <w:r w:rsidRPr="00313EAC">
        <w:rPr>
          <w:b/>
        </w:rPr>
        <w:t>Pzp</w:t>
      </w:r>
      <w:proofErr w:type="spellEnd"/>
      <w:r w:rsidRPr="00313EAC">
        <w:rPr>
          <w:b/>
        </w:rPr>
        <w:t xml:space="preserve">), </w:t>
      </w:r>
    </w:p>
    <w:p w14:paraId="698880B9" w14:textId="77777777" w:rsidR="00764440" w:rsidRPr="00313EAC" w:rsidRDefault="00764440" w:rsidP="00D31E9C">
      <w:pPr>
        <w:shd w:val="clear" w:color="auto" w:fill="BFBFBF"/>
        <w:spacing w:before="120" w:line="360" w:lineRule="auto"/>
        <w:jc w:val="center"/>
        <w:rPr>
          <w:b/>
          <w:u w:val="single"/>
        </w:rPr>
      </w:pPr>
      <w:r w:rsidRPr="00313EAC">
        <w:rPr>
          <w:b/>
          <w:u w:val="single"/>
        </w:rPr>
        <w:t>DOTYCZĄCE PRZESŁANEK WYKLUCZENIA Z POSTĘPOWANIA</w:t>
      </w:r>
    </w:p>
    <w:p w14:paraId="34BF2481" w14:textId="77777777" w:rsidR="00764440" w:rsidRPr="00313EAC" w:rsidRDefault="00764440" w:rsidP="00764440">
      <w:pPr>
        <w:spacing w:line="360" w:lineRule="auto"/>
        <w:jc w:val="both"/>
      </w:pPr>
    </w:p>
    <w:p w14:paraId="23E846E6" w14:textId="616E5814" w:rsidR="00764440" w:rsidRPr="00313EAC" w:rsidRDefault="00764440" w:rsidP="00660A0E">
      <w:pPr>
        <w:pStyle w:val="Tekstpodstawowy"/>
        <w:jc w:val="both"/>
        <w:rPr>
          <w:szCs w:val="24"/>
        </w:rPr>
      </w:pPr>
      <w:r w:rsidRPr="00313EAC">
        <w:rPr>
          <w:szCs w:val="24"/>
        </w:rPr>
        <w:t>Na potrzeby postępowania o udz</w:t>
      </w:r>
      <w:r w:rsidR="0021121C" w:rsidRPr="00313EAC">
        <w:rPr>
          <w:szCs w:val="24"/>
        </w:rPr>
        <w:t xml:space="preserve">ielenie zamówienia publicznego </w:t>
      </w:r>
      <w:r w:rsidRPr="00313EAC">
        <w:rPr>
          <w:szCs w:val="24"/>
        </w:rPr>
        <w:t xml:space="preserve">pn. </w:t>
      </w:r>
      <w:r w:rsidRPr="00313EAC">
        <w:rPr>
          <w:b/>
          <w:szCs w:val="24"/>
        </w:rPr>
        <w:t>„</w:t>
      </w:r>
      <w:r w:rsidR="00313EAC" w:rsidRPr="00313EAC">
        <w:rPr>
          <w:b/>
          <w:szCs w:val="24"/>
        </w:rPr>
        <w:t>Wykonywanie bankowej obsługi budżetu Powiatu Pabianickiego w latach 2021-2025</w:t>
      </w:r>
      <w:r w:rsidRPr="00313EAC">
        <w:rPr>
          <w:b/>
          <w:szCs w:val="24"/>
        </w:rPr>
        <w:t>”</w:t>
      </w:r>
      <w:r w:rsidRPr="00313EAC">
        <w:rPr>
          <w:szCs w:val="24"/>
        </w:rPr>
        <w:t xml:space="preserve"> </w:t>
      </w:r>
      <w:r w:rsidRPr="00313EAC">
        <w:rPr>
          <w:i/>
          <w:szCs w:val="24"/>
        </w:rPr>
        <w:t>(nazwa postępowania)</w:t>
      </w:r>
      <w:r w:rsidRPr="00313EAC">
        <w:rPr>
          <w:szCs w:val="24"/>
        </w:rPr>
        <w:t>,</w:t>
      </w:r>
      <w:r w:rsidRPr="00313EAC">
        <w:rPr>
          <w:i/>
          <w:szCs w:val="24"/>
        </w:rPr>
        <w:t xml:space="preserve"> </w:t>
      </w:r>
      <w:r w:rsidRPr="00313EAC">
        <w:rPr>
          <w:szCs w:val="24"/>
        </w:rPr>
        <w:t xml:space="preserve">prowadzonego przez Powiat Pabianicki </w:t>
      </w:r>
      <w:r w:rsidRPr="00313EAC">
        <w:rPr>
          <w:i/>
          <w:szCs w:val="24"/>
        </w:rPr>
        <w:t xml:space="preserve">(oznaczenie zamawiającego), </w:t>
      </w:r>
      <w:r w:rsidRPr="00313EAC">
        <w:rPr>
          <w:szCs w:val="24"/>
        </w:rPr>
        <w:t>oświadczam, co następuje:</w:t>
      </w:r>
    </w:p>
    <w:p w14:paraId="20F4BDD3" w14:textId="77777777" w:rsidR="00660A0E" w:rsidRPr="00313EAC" w:rsidRDefault="00660A0E" w:rsidP="00660A0E">
      <w:pPr>
        <w:pStyle w:val="Tekstpodstawowy"/>
        <w:jc w:val="both"/>
        <w:rPr>
          <w:b/>
          <w:szCs w:val="24"/>
        </w:rPr>
      </w:pPr>
    </w:p>
    <w:p w14:paraId="6822FA14" w14:textId="77777777" w:rsidR="00764440" w:rsidRPr="00313EAC" w:rsidRDefault="00764440" w:rsidP="00764440">
      <w:pPr>
        <w:shd w:val="clear" w:color="auto" w:fill="BFBFBF"/>
        <w:spacing w:line="360" w:lineRule="auto"/>
        <w:rPr>
          <w:b/>
        </w:rPr>
      </w:pPr>
      <w:r w:rsidRPr="00313EAC">
        <w:rPr>
          <w:b/>
        </w:rPr>
        <w:t>OŚWIADCZENIA DOTYCZĄCE WYKONAWCY:</w:t>
      </w:r>
    </w:p>
    <w:p w14:paraId="20E0B479" w14:textId="77777777" w:rsidR="00764440" w:rsidRPr="004210BA" w:rsidRDefault="00764440" w:rsidP="004210BA">
      <w:pPr>
        <w:jc w:val="both"/>
      </w:pPr>
    </w:p>
    <w:p w14:paraId="67784C50" w14:textId="63D6D04E" w:rsidR="008F0ACD" w:rsidRPr="004210BA" w:rsidRDefault="00764440" w:rsidP="004210BA">
      <w:pPr>
        <w:pStyle w:val="Akapitzlist"/>
        <w:numPr>
          <w:ilvl w:val="0"/>
          <w:numId w:val="41"/>
        </w:numPr>
        <w:suppressAutoHyphens w:val="0"/>
        <w:ind w:left="567" w:hanging="567"/>
        <w:contextualSpacing/>
        <w:jc w:val="both"/>
      </w:pPr>
      <w:r w:rsidRPr="004210BA">
        <w:t>Oświadczam, że nie podlegam wykluczeniu z postępowania na po</w:t>
      </w:r>
      <w:r w:rsidR="008F0ACD" w:rsidRPr="004210BA">
        <w:t>dstawie art. 24 ust 1 pkt 12-22</w:t>
      </w:r>
      <w:r w:rsidRPr="004210BA">
        <w:t xml:space="preserve"> ustawy </w:t>
      </w:r>
      <w:proofErr w:type="spellStart"/>
      <w:r w:rsidRPr="004210BA">
        <w:t>Pzp</w:t>
      </w:r>
      <w:proofErr w:type="spellEnd"/>
      <w:r w:rsidRPr="004210BA">
        <w:t>.</w:t>
      </w:r>
    </w:p>
    <w:p w14:paraId="0D148869" w14:textId="15F90B39" w:rsidR="00764440" w:rsidRPr="004210BA" w:rsidRDefault="00764440" w:rsidP="004210BA">
      <w:pPr>
        <w:pStyle w:val="Akapitzlist"/>
        <w:numPr>
          <w:ilvl w:val="0"/>
          <w:numId w:val="41"/>
        </w:numPr>
        <w:suppressAutoHyphens w:val="0"/>
        <w:ind w:left="567" w:hanging="567"/>
        <w:contextualSpacing/>
        <w:jc w:val="both"/>
      </w:pPr>
      <w:r w:rsidRPr="004210BA">
        <w:t xml:space="preserve">Oświadczam, że nie podlegam wykluczeniu z postępowania na podstawie art. 24 ust. 5 ustawy </w:t>
      </w:r>
      <w:proofErr w:type="spellStart"/>
      <w:r w:rsidRPr="004210BA">
        <w:t>Pzp</w:t>
      </w:r>
      <w:proofErr w:type="spellEnd"/>
      <w:r w:rsidRPr="004210BA">
        <w:t>.</w:t>
      </w:r>
    </w:p>
    <w:p w14:paraId="67C1D479" w14:textId="77777777" w:rsidR="008F0ACD" w:rsidRPr="00E92761" w:rsidRDefault="008F0ACD" w:rsidP="008F0ACD">
      <w:pPr>
        <w:pStyle w:val="Akapitzlist"/>
        <w:suppressAutoHyphens w:val="0"/>
        <w:spacing w:line="360" w:lineRule="auto"/>
        <w:ind w:left="360"/>
        <w:contextualSpacing/>
        <w:jc w:val="both"/>
        <w:rPr>
          <w:sz w:val="16"/>
          <w:szCs w:val="16"/>
        </w:rPr>
      </w:pPr>
      <w:r w:rsidRPr="00E92761">
        <w:rPr>
          <w:sz w:val="16"/>
          <w:szCs w:val="16"/>
        </w:rPr>
        <w:t xml:space="preserve">[UWAGA: </w:t>
      </w:r>
      <w:r w:rsidRPr="00E92761">
        <w:rPr>
          <w:i/>
          <w:sz w:val="16"/>
          <w:szCs w:val="16"/>
        </w:rPr>
        <w:t>zastosować tylko wtedy, gdy zamawiający przewidział wykluczenie wykonawcy z postępowania na podstawie ww. przepisu</w:t>
      </w:r>
      <w:r w:rsidRPr="00E92761">
        <w:rPr>
          <w:sz w:val="16"/>
          <w:szCs w:val="16"/>
        </w:rPr>
        <w:t>]</w:t>
      </w:r>
    </w:p>
    <w:p w14:paraId="120105DE" w14:textId="77777777" w:rsidR="00764440" w:rsidRPr="00313EAC" w:rsidRDefault="00764440" w:rsidP="00764440">
      <w:pPr>
        <w:spacing w:line="360" w:lineRule="auto"/>
        <w:jc w:val="both"/>
        <w:rPr>
          <w:i/>
        </w:rPr>
      </w:pPr>
    </w:p>
    <w:p w14:paraId="6EF28130" w14:textId="6FB02704" w:rsidR="00764440" w:rsidRDefault="00764440" w:rsidP="00764440">
      <w:pPr>
        <w:spacing w:line="360" w:lineRule="auto"/>
        <w:jc w:val="both"/>
      </w:pPr>
      <w:r w:rsidRPr="00313EAC">
        <w:t xml:space="preserve">…………….……. </w:t>
      </w:r>
      <w:r w:rsidRPr="00E92761">
        <w:rPr>
          <w:i/>
          <w:sz w:val="16"/>
          <w:szCs w:val="16"/>
        </w:rPr>
        <w:t>(miejscowość</w:t>
      </w:r>
      <w:r w:rsidRPr="00313EAC">
        <w:rPr>
          <w:i/>
        </w:rPr>
        <w:t xml:space="preserve">), </w:t>
      </w:r>
      <w:r w:rsidRPr="00313EAC">
        <w:t xml:space="preserve">dnia ………….……. r. </w:t>
      </w:r>
    </w:p>
    <w:p w14:paraId="53D5B36C" w14:textId="77777777" w:rsidR="00E92761" w:rsidRPr="00313EAC" w:rsidRDefault="00E92761" w:rsidP="00764440">
      <w:pPr>
        <w:spacing w:line="360" w:lineRule="auto"/>
        <w:jc w:val="both"/>
      </w:pPr>
    </w:p>
    <w:p w14:paraId="6852FB02" w14:textId="4435820F" w:rsidR="00764440" w:rsidRPr="00E92761" w:rsidRDefault="00764440" w:rsidP="00764440">
      <w:pPr>
        <w:spacing w:line="360" w:lineRule="auto"/>
        <w:jc w:val="both"/>
        <w:rPr>
          <w:sz w:val="16"/>
          <w:szCs w:val="16"/>
        </w:rPr>
      </w:pPr>
      <w:r w:rsidRPr="00313EAC">
        <w:tab/>
      </w:r>
      <w:r w:rsidRPr="00313EAC">
        <w:tab/>
      </w:r>
      <w:r w:rsidRPr="00313EAC">
        <w:tab/>
      </w:r>
      <w:r w:rsidRPr="00313EAC">
        <w:tab/>
      </w:r>
      <w:r w:rsidRPr="00313EAC">
        <w:tab/>
      </w:r>
      <w:r w:rsidRPr="00313EAC">
        <w:tab/>
      </w:r>
      <w:r w:rsidRPr="00313EAC">
        <w:tab/>
      </w:r>
      <w:r w:rsidRPr="00E92761">
        <w:rPr>
          <w:sz w:val="16"/>
          <w:szCs w:val="16"/>
        </w:rPr>
        <w:t>…………………………………………</w:t>
      </w:r>
      <w:r w:rsidR="004210BA">
        <w:rPr>
          <w:sz w:val="16"/>
          <w:szCs w:val="16"/>
        </w:rPr>
        <w:t>………….</w:t>
      </w:r>
    </w:p>
    <w:p w14:paraId="52745D35" w14:textId="77777777" w:rsidR="00764440" w:rsidRPr="00E92761" w:rsidRDefault="00DA4502" w:rsidP="00DA4502">
      <w:pPr>
        <w:spacing w:line="360" w:lineRule="auto"/>
        <w:ind w:left="5103"/>
        <w:jc w:val="both"/>
        <w:rPr>
          <w:i/>
          <w:sz w:val="16"/>
          <w:szCs w:val="16"/>
        </w:rPr>
      </w:pPr>
      <w:r w:rsidRPr="00E92761">
        <w:rPr>
          <w:color w:val="000000"/>
          <w:sz w:val="16"/>
          <w:szCs w:val="16"/>
        </w:rPr>
        <w:t>podpis i pieczątka wykonawcy/wykonawców</w:t>
      </w:r>
    </w:p>
    <w:p w14:paraId="7837241C" w14:textId="3DA34AC9" w:rsidR="00764440" w:rsidRPr="00E92761" w:rsidRDefault="00764440" w:rsidP="00764440">
      <w:pPr>
        <w:spacing w:line="360" w:lineRule="auto"/>
        <w:jc w:val="both"/>
        <w:rPr>
          <w:sz w:val="21"/>
          <w:szCs w:val="21"/>
        </w:rPr>
      </w:pPr>
      <w:r w:rsidRPr="00E92761">
        <w:rPr>
          <w:sz w:val="21"/>
          <w:szCs w:val="21"/>
        </w:rPr>
        <w:lastRenderedPageBreak/>
        <w:t xml:space="preserve">Oświadczam, że zachodzą w stosunku do mnie podstawy wykluczenia z postępowania na podstawie art. …………. ustawy </w:t>
      </w:r>
      <w:proofErr w:type="spellStart"/>
      <w:r w:rsidRPr="00E92761">
        <w:rPr>
          <w:sz w:val="21"/>
          <w:szCs w:val="21"/>
        </w:rPr>
        <w:t>Pzp</w:t>
      </w:r>
      <w:proofErr w:type="spellEnd"/>
      <w:r w:rsidRPr="00E92761">
        <w:rPr>
          <w:sz w:val="21"/>
          <w:szCs w:val="21"/>
        </w:rPr>
        <w:t xml:space="preserve"> </w:t>
      </w:r>
      <w:r w:rsidRPr="00E92761">
        <w:rPr>
          <w:i/>
          <w:sz w:val="16"/>
          <w:szCs w:val="16"/>
        </w:rPr>
        <w:t xml:space="preserve">(podać mającą zastosowanie podstawę wykluczenia spośród wymienionych w art. 24 ust. 1 pkt 13-14, 16-20 lub art. 24 ust. 5 ustawy </w:t>
      </w:r>
      <w:proofErr w:type="spellStart"/>
      <w:r w:rsidRPr="00E92761">
        <w:rPr>
          <w:i/>
          <w:sz w:val="16"/>
          <w:szCs w:val="16"/>
        </w:rPr>
        <w:t>Pzp</w:t>
      </w:r>
      <w:proofErr w:type="spellEnd"/>
      <w:r w:rsidRPr="00E92761">
        <w:rPr>
          <w:i/>
          <w:sz w:val="16"/>
          <w:szCs w:val="16"/>
        </w:rPr>
        <w:t>).</w:t>
      </w:r>
      <w:r w:rsidRPr="00E92761">
        <w:rPr>
          <w:sz w:val="21"/>
          <w:szCs w:val="21"/>
        </w:rPr>
        <w:t xml:space="preserve"> Jednocześnie oświadczam, że w związku z ww. okolicznością, na podstawie art. 24 ust. 8 ustawy </w:t>
      </w:r>
      <w:proofErr w:type="spellStart"/>
      <w:r w:rsidRPr="00E92761">
        <w:rPr>
          <w:sz w:val="21"/>
          <w:szCs w:val="21"/>
        </w:rPr>
        <w:t>Pzp</w:t>
      </w:r>
      <w:proofErr w:type="spellEnd"/>
      <w:r w:rsidRPr="00E92761">
        <w:rPr>
          <w:sz w:val="21"/>
          <w:szCs w:val="21"/>
        </w:rPr>
        <w:t xml:space="preserve"> podjąłem następujące środki naprawcze: …………………………………………………………………………………………………</w:t>
      </w:r>
      <w:r w:rsidR="00E92761">
        <w:rPr>
          <w:sz w:val="21"/>
          <w:szCs w:val="21"/>
        </w:rPr>
        <w:t>………………</w:t>
      </w:r>
    </w:p>
    <w:p w14:paraId="767150B6" w14:textId="57463BC9" w:rsidR="00764440" w:rsidRPr="00E92761" w:rsidRDefault="00764440" w:rsidP="00764440">
      <w:pPr>
        <w:spacing w:line="360" w:lineRule="auto"/>
        <w:jc w:val="both"/>
        <w:rPr>
          <w:sz w:val="21"/>
          <w:szCs w:val="21"/>
        </w:rPr>
      </w:pPr>
      <w:r w:rsidRPr="00E92761">
        <w:rPr>
          <w:sz w:val="21"/>
          <w:szCs w:val="21"/>
        </w:rPr>
        <w:t>…………………………………………………………………………………………..…………………...........……………………………………………………………………………………………………………</w:t>
      </w:r>
      <w:r w:rsidR="00E92761">
        <w:rPr>
          <w:sz w:val="21"/>
          <w:szCs w:val="21"/>
        </w:rPr>
        <w:t>...</w:t>
      </w:r>
    </w:p>
    <w:p w14:paraId="743250C6" w14:textId="0E458F13" w:rsidR="00764440" w:rsidRDefault="00764440" w:rsidP="00764440">
      <w:pPr>
        <w:spacing w:line="360" w:lineRule="auto"/>
        <w:jc w:val="both"/>
        <w:rPr>
          <w:sz w:val="21"/>
          <w:szCs w:val="21"/>
        </w:rPr>
      </w:pPr>
    </w:p>
    <w:p w14:paraId="1D8E8FDD" w14:textId="77777777" w:rsidR="00E92761" w:rsidRPr="00E92761" w:rsidRDefault="00E92761" w:rsidP="00764440">
      <w:pPr>
        <w:spacing w:line="360" w:lineRule="auto"/>
        <w:jc w:val="both"/>
        <w:rPr>
          <w:sz w:val="21"/>
          <w:szCs w:val="21"/>
        </w:rPr>
      </w:pPr>
    </w:p>
    <w:p w14:paraId="4951A31B" w14:textId="77777777" w:rsidR="00764440" w:rsidRPr="00E92761" w:rsidRDefault="00764440" w:rsidP="00764440">
      <w:pPr>
        <w:spacing w:line="360" w:lineRule="auto"/>
        <w:jc w:val="both"/>
        <w:rPr>
          <w:sz w:val="21"/>
          <w:szCs w:val="21"/>
        </w:rPr>
      </w:pPr>
      <w:r w:rsidRPr="00E92761">
        <w:rPr>
          <w:sz w:val="21"/>
          <w:szCs w:val="21"/>
        </w:rPr>
        <w:t xml:space="preserve">…………….……. </w:t>
      </w:r>
      <w:r w:rsidRPr="00E92761">
        <w:rPr>
          <w:i/>
          <w:sz w:val="16"/>
          <w:szCs w:val="16"/>
        </w:rPr>
        <w:t>(miejscowość</w:t>
      </w:r>
      <w:r w:rsidRPr="00E92761">
        <w:rPr>
          <w:i/>
          <w:sz w:val="21"/>
          <w:szCs w:val="21"/>
        </w:rPr>
        <w:t xml:space="preserve">), </w:t>
      </w:r>
      <w:r w:rsidRPr="00E92761">
        <w:rPr>
          <w:sz w:val="21"/>
          <w:szCs w:val="21"/>
        </w:rPr>
        <w:t xml:space="preserve">dnia …………………. r. </w:t>
      </w:r>
    </w:p>
    <w:p w14:paraId="71A32CFA" w14:textId="77777777" w:rsidR="00E92761" w:rsidRPr="00313EAC" w:rsidRDefault="00E92761" w:rsidP="00764440">
      <w:pPr>
        <w:spacing w:line="360" w:lineRule="auto"/>
        <w:jc w:val="both"/>
      </w:pPr>
    </w:p>
    <w:p w14:paraId="666915F5" w14:textId="30133072" w:rsidR="00DA4502" w:rsidRPr="00E92761" w:rsidRDefault="00764440" w:rsidP="00DA4502">
      <w:pPr>
        <w:spacing w:line="360" w:lineRule="auto"/>
        <w:jc w:val="both"/>
        <w:rPr>
          <w:sz w:val="16"/>
          <w:szCs w:val="16"/>
        </w:rPr>
      </w:pPr>
      <w:r w:rsidRPr="00313EAC">
        <w:tab/>
      </w:r>
      <w:r w:rsidRPr="00313EAC">
        <w:tab/>
      </w:r>
      <w:r w:rsidRPr="00313EAC">
        <w:tab/>
      </w:r>
      <w:r w:rsidRPr="00313EAC">
        <w:tab/>
      </w:r>
      <w:r w:rsidRPr="00313EAC">
        <w:tab/>
      </w:r>
      <w:r w:rsidRPr="00313EAC">
        <w:tab/>
      </w:r>
      <w:r w:rsidRPr="00313EAC">
        <w:tab/>
      </w:r>
      <w:r w:rsidR="00DA4502" w:rsidRPr="00E92761">
        <w:rPr>
          <w:sz w:val="16"/>
          <w:szCs w:val="16"/>
        </w:rPr>
        <w:t>…………………………………………</w:t>
      </w:r>
      <w:r w:rsidR="004210BA">
        <w:rPr>
          <w:sz w:val="16"/>
          <w:szCs w:val="16"/>
        </w:rPr>
        <w:t>………..</w:t>
      </w:r>
    </w:p>
    <w:p w14:paraId="687C3E6E" w14:textId="77777777" w:rsidR="00764440" w:rsidRPr="00E92761" w:rsidRDefault="00DA4502" w:rsidP="00DA4502">
      <w:pPr>
        <w:spacing w:line="360" w:lineRule="auto"/>
        <w:ind w:left="5103"/>
        <w:jc w:val="both"/>
        <w:rPr>
          <w:i/>
          <w:sz w:val="16"/>
          <w:szCs w:val="16"/>
        </w:rPr>
      </w:pPr>
      <w:r w:rsidRPr="00E92761">
        <w:rPr>
          <w:color w:val="000000"/>
          <w:sz w:val="16"/>
          <w:szCs w:val="16"/>
        </w:rPr>
        <w:t>podpis i pieczątka wykonawcy/wykonawców</w:t>
      </w:r>
    </w:p>
    <w:p w14:paraId="0173E76B" w14:textId="77777777" w:rsidR="0021121C" w:rsidRPr="00313EAC" w:rsidRDefault="0021121C" w:rsidP="00764440">
      <w:pPr>
        <w:spacing w:line="360" w:lineRule="auto"/>
        <w:jc w:val="both"/>
        <w:rPr>
          <w:i/>
        </w:rPr>
      </w:pPr>
    </w:p>
    <w:p w14:paraId="5681A519" w14:textId="77777777" w:rsidR="00764440" w:rsidRPr="00313EAC" w:rsidRDefault="00764440" w:rsidP="00764440">
      <w:pPr>
        <w:shd w:val="clear" w:color="auto" w:fill="BFBFBF"/>
        <w:spacing w:line="360" w:lineRule="auto"/>
        <w:jc w:val="both"/>
        <w:rPr>
          <w:b/>
        </w:rPr>
      </w:pPr>
      <w:r w:rsidRPr="00313EAC">
        <w:rPr>
          <w:b/>
        </w:rPr>
        <w:t>OŚWIADCZENIE DOTYCZĄCE PODMIOTU, NA KTÓREGO ZASOBY POWOŁUJE SIĘ WYKONAWCA:</w:t>
      </w:r>
    </w:p>
    <w:p w14:paraId="46A796E2" w14:textId="77777777" w:rsidR="00764440" w:rsidRPr="00E92761" w:rsidRDefault="00764440" w:rsidP="00764440">
      <w:pPr>
        <w:spacing w:line="360" w:lineRule="auto"/>
        <w:jc w:val="both"/>
        <w:rPr>
          <w:sz w:val="21"/>
          <w:szCs w:val="21"/>
        </w:rPr>
      </w:pPr>
      <w:r w:rsidRPr="00E92761">
        <w:rPr>
          <w:sz w:val="21"/>
          <w:szCs w:val="21"/>
        </w:rPr>
        <w:t>Oświadczam, że w stosunku do następującego/</w:t>
      </w:r>
      <w:proofErr w:type="spellStart"/>
      <w:r w:rsidRPr="00E92761">
        <w:rPr>
          <w:sz w:val="21"/>
          <w:szCs w:val="21"/>
        </w:rPr>
        <w:t>ych</w:t>
      </w:r>
      <w:proofErr w:type="spellEnd"/>
      <w:r w:rsidRPr="00E92761">
        <w:rPr>
          <w:sz w:val="21"/>
          <w:szCs w:val="21"/>
        </w:rPr>
        <w:t xml:space="preserve"> podmiotu/</w:t>
      </w:r>
      <w:proofErr w:type="spellStart"/>
      <w:r w:rsidRPr="00E92761">
        <w:rPr>
          <w:sz w:val="21"/>
          <w:szCs w:val="21"/>
        </w:rPr>
        <w:t>tów</w:t>
      </w:r>
      <w:proofErr w:type="spellEnd"/>
      <w:r w:rsidRPr="00E92761">
        <w:rPr>
          <w:sz w:val="21"/>
          <w:szCs w:val="21"/>
        </w:rPr>
        <w:t>, na którego/</w:t>
      </w:r>
      <w:proofErr w:type="spellStart"/>
      <w:r w:rsidRPr="00E92761">
        <w:rPr>
          <w:sz w:val="21"/>
          <w:szCs w:val="21"/>
        </w:rPr>
        <w:t>ych</w:t>
      </w:r>
      <w:proofErr w:type="spellEnd"/>
      <w:r w:rsidRPr="00E92761">
        <w:rPr>
          <w:sz w:val="21"/>
          <w:szCs w:val="21"/>
        </w:rPr>
        <w:t xml:space="preserve"> zasoby powołuję się w niniejszym postępowaniu, tj.: …………………………………………………………… </w:t>
      </w:r>
      <w:r w:rsidRPr="00E92761">
        <w:rPr>
          <w:i/>
          <w:sz w:val="16"/>
          <w:szCs w:val="16"/>
        </w:rPr>
        <w:t>(podać pełną nazwę/firmę, adres, a także w zależności od podmiotu: NIP/PESEL, KRS/</w:t>
      </w:r>
      <w:proofErr w:type="spellStart"/>
      <w:r w:rsidRPr="00E92761">
        <w:rPr>
          <w:i/>
          <w:sz w:val="16"/>
          <w:szCs w:val="16"/>
        </w:rPr>
        <w:t>CEiDG</w:t>
      </w:r>
      <w:proofErr w:type="spellEnd"/>
      <w:r w:rsidRPr="00E92761">
        <w:rPr>
          <w:i/>
          <w:sz w:val="21"/>
          <w:szCs w:val="21"/>
        </w:rPr>
        <w:t xml:space="preserve">) </w:t>
      </w:r>
      <w:r w:rsidRPr="00E92761">
        <w:rPr>
          <w:sz w:val="21"/>
          <w:szCs w:val="21"/>
        </w:rPr>
        <w:t>nie zachodzą podstawy wykluczenia z postępowania o udzielenie zamówienia.</w:t>
      </w:r>
    </w:p>
    <w:p w14:paraId="26544980" w14:textId="77777777" w:rsidR="00764440" w:rsidRPr="00E92761" w:rsidRDefault="00764440" w:rsidP="00764440">
      <w:pPr>
        <w:spacing w:line="360" w:lineRule="auto"/>
        <w:jc w:val="both"/>
        <w:rPr>
          <w:sz w:val="21"/>
          <w:szCs w:val="21"/>
        </w:rPr>
      </w:pPr>
    </w:p>
    <w:p w14:paraId="0A946E79" w14:textId="77777777" w:rsidR="00764440" w:rsidRPr="00E92761" w:rsidRDefault="00764440" w:rsidP="00764440">
      <w:pPr>
        <w:spacing w:line="360" w:lineRule="auto"/>
        <w:jc w:val="both"/>
        <w:rPr>
          <w:sz w:val="21"/>
          <w:szCs w:val="21"/>
        </w:rPr>
      </w:pPr>
      <w:r w:rsidRPr="00E92761">
        <w:rPr>
          <w:sz w:val="21"/>
          <w:szCs w:val="21"/>
        </w:rPr>
        <w:t xml:space="preserve">…………….……. </w:t>
      </w:r>
      <w:r w:rsidRPr="00E92761">
        <w:rPr>
          <w:i/>
          <w:sz w:val="16"/>
          <w:szCs w:val="16"/>
        </w:rPr>
        <w:t>(miejscowość</w:t>
      </w:r>
      <w:r w:rsidRPr="00E92761">
        <w:rPr>
          <w:i/>
          <w:sz w:val="21"/>
          <w:szCs w:val="21"/>
        </w:rPr>
        <w:t xml:space="preserve">), </w:t>
      </w:r>
      <w:r w:rsidRPr="00E92761">
        <w:rPr>
          <w:sz w:val="21"/>
          <w:szCs w:val="21"/>
        </w:rPr>
        <w:t xml:space="preserve">dnia …………………. r. </w:t>
      </w:r>
    </w:p>
    <w:p w14:paraId="7B5EC98E" w14:textId="1FDE1CD5" w:rsidR="00764440" w:rsidRDefault="00764440" w:rsidP="00764440">
      <w:pPr>
        <w:spacing w:line="360" w:lineRule="auto"/>
        <w:jc w:val="both"/>
        <w:rPr>
          <w:sz w:val="21"/>
          <w:szCs w:val="21"/>
        </w:rPr>
      </w:pPr>
    </w:p>
    <w:p w14:paraId="2704D905" w14:textId="77777777" w:rsidR="00E92761" w:rsidRPr="00E92761" w:rsidRDefault="00E92761" w:rsidP="00764440">
      <w:pPr>
        <w:spacing w:line="360" w:lineRule="auto"/>
        <w:jc w:val="both"/>
        <w:rPr>
          <w:sz w:val="21"/>
          <w:szCs w:val="21"/>
        </w:rPr>
      </w:pPr>
    </w:p>
    <w:p w14:paraId="7E67563A" w14:textId="48D32AFA" w:rsidR="00DA4502" w:rsidRPr="00E92761" w:rsidRDefault="00764440" w:rsidP="00DA4502">
      <w:pPr>
        <w:spacing w:line="360" w:lineRule="auto"/>
        <w:jc w:val="both"/>
        <w:rPr>
          <w:sz w:val="16"/>
          <w:szCs w:val="16"/>
        </w:rPr>
      </w:pPr>
      <w:r w:rsidRPr="00313EAC">
        <w:tab/>
      </w:r>
      <w:r w:rsidRPr="00313EAC">
        <w:tab/>
      </w:r>
      <w:r w:rsidRPr="00313EAC">
        <w:tab/>
      </w:r>
      <w:r w:rsidRPr="00313EAC">
        <w:tab/>
      </w:r>
      <w:r w:rsidRPr="00313EAC">
        <w:tab/>
      </w:r>
      <w:r w:rsidRPr="00313EAC">
        <w:tab/>
      </w:r>
      <w:r w:rsidRPr="00313EAC">
        <w:tab/>
      </w:r>
      <w:r w:rsidR="00DA4502" w:rsidRPr="00E92761">
        <w:rPr>
          <w:sz w:val="16"/>
          <w:szCs w:val="16"/>
        </w:rPr>
        <w:t>…………………………………………</w:t>
      </w:r>
      <w:r w:rsidR="004210BA">
        <w:rPr>
          <w:sz w:val="16"/>
          <w:szCs w:val="16"/>
        </w:rPr>
        <w:t>…………….</w:t>
      </w:r>
    </w:p>
    <w:p w14:paraId="5D63E2D5" w14:textId="77777777" w:rsidR="00DA45E5" w:rsidRPr="00E92761" w:rsidRDefault="00DA4502" w:rsidP="0021121C">
      <w:pPr>
        <w:spacing w:line="360" w:lineRule="auto"/>
        <w:ind w:left="5245"/>
        <w:jc w:val="both"/>
        <w:rPr>
          <w:i/>
          <w:sz w:val="16"/>
          <w:szCs w:val="16"/>
        </w:rPr>
      </w:pPr>
      <w:r w:rsidRPr="00E92761">
        <w:rPr>
          <w:color w:val="000000"/>
          <w:sz w:val="16"/>
          <w:szCs w:val="16"/>
        </w:rPr>
        <w:t>podpis i pieczątka wykonawcy/wykonawców</w:t>
      </w:r>
    </w:p>
    <w:p w14:paraId="5C01F7A5" w14:textId="77777777" w:rsidR="0021121C" w:rsidRPr="00313EAC" w:rsidRDefault="0021121C" w:rsidP="00764440">
      <w:pPr>
        <w:spacing w:line="360" w:lineRule="auto"/>
        <w:jc w:val="both"/>
        <w:rPr>
          <w:b/>
        </w:rPr>
      </w:pPr>
    </w:p>
    <w:p w14:paraId="52864EDB" w14:textId="77777777" w:rsidR="00764440" w:rsidRPr="00E92761" w:rsidRDefault="00764440" w:rsidP="00764440">
      <w:pPr>
        <w:shd w:val="clear" w:color="auto" w:fill="BFBFBF"/>
        <w:spacing w:line="360" w:lineRule="auto"/>
        <w:jc w:val="both"/>
        <w:rPr>
          <w:sz w:val="16"/>
          <w:szCs w:val="16"/>
        </w:rPr>
      </w:pPr>
      <w:r w:rsidRPr="00E92761">
        <w:rPr>
          <w:i/>
          <w:sz w:val="16"/>
          <w:szCs w:val="16"/>
        </w:rPr>
        <w:t xml:space="preserve">[UWAGA: zastosować tylko wtedy, gdy zamawiający przewidział możliwość, o której mowa w art. 25a ust. 5 pkt 2 ustawy </w:t>
      </w:r>
      <w:proofErr w:type="spellStart"/>
      <w:r w:rsidRPr="00E92761">
        <w:rPr>
          <w:i/>
          <w:sz w:val="16"/>
          <w:szCs w:val="16"/>
        </w:rPr>
        <w:t>Pzp</w:t>
      </w:r>
      <w:proofErr w:type="spellEnd"/>
      <w:r w:rsidRPr="00E92761">
        <w:rPr>
          <w:i/>
          <w:sz w:val="16"/>
          <w:szCs w:val="16"/>
        </w:rPr>
        <w:t>]</w:t>
      </w:r>
    </w:p>
    <w:p w14:paraId="058C0034" w14:textId="050C40D7" w:rsidR="00764440" w:rsidRPr="00313EAC" w:rsidRDefault="00764440" w:rsidP="00764440">
      <w:pPr>
        <w:shd w:val="clear" w:color="auto" w:fill="BFBFBF"/>
        <w:spacing w:line="360" w:lineRule="auto"/>
        <w:jc w:val="both"/>
        <w:rPr>
          <w:b/>
        </w:rPr>
      </w:pPr>
      <w:r w:rsidRPr="00313EAC">
        <w:rPr>
          <w:b/>
        </w:rPr>
        <w:t>OŚWIADCZENIE DOTYCZĄCE PODWYKONAWCY NIEBĘDĄCEGO PODMIOTEM, NA KTÓREGO ZASOBY POWOŁUJE SIĘ WYKONAWCA:</w:t>
      </w:r>
    </w:p>
    <w:p w14:paraId="66F079CB" w14:textId="77777777" w:rsidR="00764440" w:rsidRPr="00E92761" w:rsidRDefault="00764440" w:rsidP="00764440">
      <w:pPr>
        <w:spacing w:line="360" w:lineRule="auto"/>
        <w:jc w:val="both"/>
        <w:rPr>
          <w:sz w:val="21"/>
          <w:szCs w:val="21"/>
        </w:rPr>
      </w:pPr>
      <w:r w:rsidRPr="00E92761">
        <w:rPr>
          <w:sz w:val="21"/>
          <w:szCs w:val="21"/>
        </w:rPr>
        <w:t>Oświadczam, że w stosunku do następującego/</w:t>
      </w:r>
      <w:proofErr w:type="spellStart"/>
      <w:r w:rsidRPr="00E92761">
        <w:rPr>
          <w:sz w:val="21"/>
          <w:szCs w:val="21"/>
        </w:rPr>
        <w:t>ych</w:t>
      </w:r>
      <w:proofErr w:type="spellEnd"/>
      <w:r w:rsidRPr="00E92761">
        <w:rPr>
          <w:sz w:val="21"/>
          <w:szCs w:val="21"/>
        </w:rPr>
        <w:t xml:space="preserve"> podmiotu/</w:t>
      </w:r>
      <w:proofErr w:type="spellStart"/>
      <w:r w:rsidRPr="00E92761">
        <w:rPr>
          <w:sz w:val="21"/>
          <w:szCs w:val="21"/>
        </w:rPr>
        <w:t>tów</w:t>
      </w:r>
      <w:proofErr w:type="spellEnd"/>
      <w:r w:rsidRPr="00E92761">
        <w:rPr>
          <w:sz w:val="21"/>
          <w:szCs w:val="21"/>
        </w:rPr>
        <w:t>, będącego/</w:t>
      </w:r>
      <w:proofErr w:type="spellStart"/>
      <w:r w:rsidRPr="00E92761">
        <w:rPr>
          <w:sz w:val="21"/>
          <w:szCs w:val="21"/>
        </w:rPr>
        <w:t>ych</w:t>
      </w:r>
      <w:proofErr w:type="spellEnd"/>
      <w:r w:rsidRPr="00E92761">
        <w:rPr>
          <w:sz w:val="21"/>
          <w:szCs w:val="21"/>
        </w:rPr>
        <w:t xml:space="preserve"> podwykonawcą/</w:t>
      </w:r>
      <w:proofErr w:type="spellStart"/>
      <w:r w:rsidRPr="00E92761">
        <w:rPr>
          <w:sz w:val="21"/>
          <w:szCs w:val="21"/>
        </w:rPr>
        <w:t>ami</w:t>
      </w:r>
      <w:proofErr w:type="spellEnd"/>
      <w:r w:rsidRPr="00E92761">
        <w:rPr>
          <w:sz w:val="21"/>
          <w:szCs w:val="21"/>
        </w:rPr>
        <w:t xml:space="preserve">: ……………………………………………………………………..….…… </w:t>
      </w:r>
      <w:r w:rsidRPr="00E167AD">
        <w:rPr>
          <w:i/>
          <w:sz w:val="16"/>
          <w:szCs w:val="16"/>
        </w:rPr>
        <w:t>(podać pełną nazwę/firmę, adres, a także w zależności od podmiotu: NIP/PESEL, KRS/</w:t>
      </w:r>
      <w:proofErr w:type="spellStart"/>
      <w:r w:rsidRPr="00E167AD">
        <w:rPr>
          <w:i/>
          <w:sz w:val="16"/>
          <w:szCs w:val="16"/>
        </w:rPr>
        <w:t>CEiDG</w:t>
      </w:r>
      <w:proofErr w:type="spellEnd"/>
      <w:r w:rsidRPr="00E167AD">
        <w:rPr>
          <w:i/>
          <w:sz w:val="16"/>
          <w:szCs w:val="16"/>
        </w:rPr>
        <w:t>)</w:t>
      </w:r>
      <w:r w:rsidRPr="00E92761">
        <w:rPr>
          <w:sz w:val="21"/>
          <w:szCs w:val="21"/>
        </w:rPr>
        <w:t>, nie zachodzą podstawy wykluczenia z postępowania o udzielenie zamówienia.</w:t>
      </w:r>
    </w:p>
    <w:p w14:paraId="327D55B6" w14:textId="77777777" w:rsidR="00764440" w:rsidRPr="00E92761" w:rsidRDefault="00764440" w:rsidP="00764440">
      <w:pPr>
        <w:spacing w:line="360" w:lineRule="auto"/>
        <w:jc w:val="both"/>
        <w:rPr>
          <w:sz w:val="21"/>
          <w:szCs w:val="21"/>
        </w:rPr>
      </w:pPr>
    </w:p>
    <w:p w14:paraId="01E40712" w14:textId="42202669" w:rsidR="0021121C" w:rsidRPr="00E92761" w:rsidRDefault="00764440" w:rsidP="00DA4502">
      <w:pPr>
        <w:spacing w:line="360" w:lineRule="auto"/>
        <w:jc w:val="both"/>
        <w:rPr>
          <w:sz w:val="21"/>
          <w:szCs w:val="21"/>
        </w:rPr>
      </w:pPr>
      <w:r w:rsidRPr="00E92761">
        <w:rPr>
          <w:sz w:val="21"/>
          <w:szCs w:val="21"/>
        </w:rPr>
        <w:t xml:space="preserve">…………….……. </w:t>
      </w:r>
      <w:r w:rsidRPr="00E92761">
        <w:rPr>
          <w:i/>
          <w:sz w:val="16"/>
          <w:szCs w:val="16"/>
        </w:rPr>
        <w:t>(miejscowość</w:t>
      </w:r>
      <w:r w:rsidRPr="00E92761">
        <w:rPr>
          <w:i/>
          <w:sz w:val="21"/>
          <w:szCs w:val="21"/>
        </w:rPr>
        <w:t xml:space="preserve">), </w:t>
      </w:r>
      <w:r w:rsidRPr="00E92761">
        <w:rPr>
          <w:sz w:val="21"/>
          <w:szCs w:val="21"/>
        </w:rPr>
        <w:t xml:space="preserve">dnia …………………. r. </w:t>
      </w:r>
    </w:p>
    <w:p w14:paraId="23EFF9EF" w14:textId="21E21F80" w:rsidR="00DA4502" w:rsidRPr="00E92761" w:rsidRDefault="00764440" w:rsidP="00DA4502">
      <w:pPr>
        <w:spacing w:line="360" w:lineRule="auto"/>
        <w:jc w:val="both"/>
        <w:rPr>
          <w:sz w:val="16"/>
          <w:szCs w:val="16"/>
        </w:rPr>
      </w:pPr>
      <w:r w:rsidRPr="00313EAC">
        <w:tab/>
      </w:r>
      <w:r w:rsidR="0021121C" w:rsidRPr="00313EAC">
        <w:tab/>
      </w:r>
      <w:r w:rsidR="0021121C" w:rsidRPr="00313EAC">
        <w:tab/>
      </w:r>
      <w:r w:rsidR="0021121C" w:rsidRPr="00313EAC">
        <w:tab/>
      </w:r>
      <w:r w:rsidR="0021121C" w:rsidRPr="00313EAC">
        <w:tab/>
      </w:r>
      <w:r w:rsidR="0021121C" w:rsidRPr="00313EAC">
        <w:tab/>
      </w:r>
      <w:r w:rsidR="00E92761">
        <w:t xml:space="preserve">           </w:t>
      </w:r>
      <w:r w:rsidR="00DA4502" w:rsidRPr="00E92761">
        <w:rPr>
          <w:sz w:val="16"/>
          <w:szCs w:val="16"/>
        </w:rPr>
        <w:t>…………………………………………</w:t>
      </w:r>
      <w:r w:rsidR="004210BA">
        <w:rPr>
          <w:sz w:val="16"/>
          <w:szCs w:val="16"/>
        </w:rPr>
        <w:t>…………..</w:t>
      </w:r>
    </w:p>
    <w:p w14:paraId="485408BD" w14:textId="68248F23" w:rsidR="00764440" w:rsidRDefault="00DA4502" w:rsidP="00DA4502">
      <w:pPr>
        <w:spacing w:line="360" w:lineRule="auto"/>
        <w:ind w:left="5103"/>
        <w:jc w:val="both"/>
        <w:rPr>
          <w:color w:val="000000"/>
          <w:sz w:val="16"/>
          <w:szCs w:val="16"/>
        </w:rPr>
      </w:pPr>
      <w:r w:rsidRPr="00E92761">
        <w:rPr>
          <w:color w:val="000000"/>
          <w:sz w:val="16"/>
          <w:szCs w:val="16"/>
        </w:rPr>
        <w:t>podpis i pieczątka wykonawcy/wykonawców</w:t>
      </w:r>
    </w:p>
    <w:p w14:paraId="5D941525" w14:textId="77777777" w:rsidR="004210BA" w:rsidRPr="00E92761" w:rsidRDefault="004210BA" w:rsidP="00DA4502">
      <w:pPr>
        <w:spacing w:line="360" w:lineRule="auto"/>
        <w:ind w:left="5103"/>
        <w:jc w:val="both"/>
        <w:rPr>
          <w:i/>
          <w:sz w:val="16"/>
          <w:szCs w:val="16"/>
        </w:rPr>
      </w:pPr>
    </w:p>
    <w:p w14:paraId="56E5C84E" w14:textId="77777777" w:rsidR="00764440" w:rsidRPr="00313EAC" w:rsidRDefault="00764440" w:rsidP="00764440">
      <w:pPr>
        <w:shd w:val="clear" w:color="auto" w:fill="BFBFBF"/>
        <w:spacing w:line="360" w:lineRule="auto"/>
        <w:jc w:val="both"/>
        <w:rPr>
          <w:b/>
        </w:rPr>
      </w:pPr>
      <w:r w:rsidRPr="00313EAC">
        <w:rPr>
          <w:b/>
        </w:rPr>
        <w:lastRenderedPageBreak/>
        <w:t>OŚWIADCZENIE DOTYCZĄCE PODANYCH INFORMACJI:</w:t>
      </w:r>
    </w:p>
    <w:p w14:paraId="48424DD3" w14:textId="77777777" w:rsidR="00764440" w:rsidRPr="00313EAC" w:rsidRDefault="00764440" w:rsidP="00764440">
      <w:pPr>
        <w:spacing w:line="360" w:lineRule="auto"/>
        <w:jc w:val="both"/>
        <w:rPr>
          <w:b/>
        </w:rPr>
      </w:pPr>
    </w:p>
    <w:p w14:paraId="32B06A4D" w14:textId="7ADF359B" w:rsidR="00764440" w:rsidRPr="00E92761" w:rsidRDefault="00764440" w:rsidP="00764440">
      <w:pPr>
        <w:spacing w:line="360" w:lineRule="auto"/>
        <w:jc w:val="both"/>
        <w:rPr>
          <w:sz w:val="21"/>
          <w:szCs w:val="21"/>
        </w:rPr>
      </w:pPr>
      <w:r w:rsidRPr="00E92761">
        <w:rPr>
          <w:sz w:val="21"/>
          <w:szCs w:val="21"/>
        </w:rPr>
        <w:t>Oświadczam, że wszystkie informacje podane w powyższych oświadczeniach są aktualne i zgodne z prawdą oraz zostały przedstawione z pełną świadomością konsekwencji wprowadzenia zamawiającego w błąd przy przedstawianiu informacji.</w:t>
      </w:r>
    </w:p>
    <w:p w14:paraId="34EACCDD" w14:textId="77777777" w:rsidR="00764440" w:rsidRPr="00313EAC" w:rsidRDefault="00764440" w:rsidP="00764440">
      <w:pPr>
        <w:spacing w:line="360" w:lineRule="auto"/>
        <w:jc w:val="both"/>
      </w:pPr>
    </w:p>
    <w:p w14:paraId="2EC1F94D" w14:textId="77777777" w:rsidR="00764440" w:rsidRPr="00313EAC" w:rsidRDefault="00764440" w:rsidP="00764440">
      <w:pPr>
        <w:spacing w:line="360" w:lineRule="auto"/>
        <w:jc w:val="both"/>
      </w:pPr>
    </w:p>
    <w:p w14:paraId="6285CF98" w14:textId="77777777" w:rsidR="00764440" w:rsidRPr="00E92761" w:rsidRDefault="00764440" w:rsidP="00764440">
      <w:pPr>
        <w:spacing w:line="360" w:lineRule="auto"/>
        <w:jc w:val="both"/>
        <w:rPr>
          <w:sz w:val="21"/>
          <w:szCs w:val="21"/>
        </w:rPr>
      </w:pPr>
      <w:r w:rsidRPr="00E92761">
        <w:rPr>
          <w:sz w:val="21"/>
          <w:szCs w:val="21"/>
        </w:rPr>
        <w:t xml:space="preserve">…………….……. </w:t>
      </w:r>
      <w:r w:rsidRPr="00E92761">
        <w:rPr>
          <w:i/>
          <w:sz w:val="16"/>
          <w:szCs w:val="16"/>
        </w:rPr>
        <w:t>(miejscowość</w:t>
      </w:r>
      <w:r w:rsidRPr="00E92761">
        <w:rPr>
          <w:i/>
          <w:sz w:val="21"/>
          <w:szCs w:val="21"/>
        </w:rPr>
        <w:t xml:space="preserve">), </w:t>
      </w:r>
      <w:r w:rsidRPr="00E92761">
        <w:rPr>
          <w:sz w:val="21"/>
          <w:szCs w:val="21"/>
        </w:rPr>
        <w:t xml:space="preserve">dnia …………………. r. </w:t>
      </w:r>
    </w:p>
    <w:p w14:paraId="4279E524" w14:textId="77777777" w:rsidR="00764440" w:rsidRPr="00313EAC" w:rsidRDefault="00764440" w:rsidP="00764440">
      <w:pPr>
        <w:spacing w:line="360" w:lineRule="auto"/>
        <w:jc w:val="both"/>
      </w:pPr>
    </w:p>
    <w:p w14:paraId="595877A2" w14:textId="51D4BAD8" w:rsidR="00DA4502" w:rsidRPr="00E92761" w:rsidRDefault="00764440" w:rsidP="00DA4502">
      <w:pPr>
        <w:spacing w:line="360" w:lineRule="auto"/>
        <w:jc w:val="both"/>
        <w:rPr>
          <w:sz w:val="16"/>
          <w:szCs w:val="16"/>
        </w:rPr>
      </w:pPr>
      <w:r w:rsidRPr="00313EAC">
        <w:tab/>
      </w:r>
      <w:r w:rsidRPr="00313EAC">
        <w:tab/>
      </w:r>
      <w:r w:rsidRPr="00313EAC">
        <w:tab/>
      </w:r>
      <w:r w:rsidRPr="00313EAC">
        <w:tab/>
      </w:r>
      <w:r w:rsidRPr="00313EAC">
        <w:tab/>
      </w:r>
      <w:r w:rsidRPr="00313EAC">
        <w:tab/>
      </w:r>
      <w:r w:rsidR="00E92761">
        <w:t xml:space="preserve">        </w:t>
      </w:r>
      <w:r w:rsidR="00DA4502" w:rsidRPr="00E92761">
        <w:rPr>
          <w:sz w:val="16"/>
          <w:szCs w:val="16"/>
        </w:rPr>
        <w:t>…………………………………………</w:t>
      </w:r>
      <w:r w:rsidR="007F0463">
        <w:rPr>
          <w:sz w:val="16"/>
          <w:szCs w:val="16"/>
        </w:rPr>
        <w:t>…………………</w:t>
      </w:r>
    </w:p>
    <w:p w14:paraId="31F26EB9" w14:textId="77777777" w:rsidR="00764440" w:rsidRPr="00E92761" w:rsidRDefault="00DA4502" w:rsidP="00DA4502">
      <w:pPr>
        <w:spacing w:line="360" w:lineRule="auto"/>
        <w:ind w:left="5103"/>
        <w:jc w:val="both"/>
        <w:rPr>
          <w:i/>
          <w:sz w:val="16"/>
          <w:szCs w:val="16"/>
        </w:rPr>
      </w:pPr>
      <w:r w:rsidRPr="00E92761">
        <w:rPr>
          <w:color w:val="000000"/>
          <w:sz w:val="16"/>
          <w:szCs w:val="16"/>
        </w:rPr>
        <w:t>podpis i pieczątka wykonawcy/wykonawców</w:t>
      </w:r>
    </w:p>
    <w:p w14:paraId="3C8E8620" w14:textId="77777777" w:rsidR="008A6757" w:rsidRPr="00313EAC" w:rsidRDefault="008A6757">
      <w:pPr>
        <w:pStyle w:val="Tekstpodstawowy"/>
        <w:rPr>
          <w:szCs w:val="24"/>
        </w:rPr>
      </w:pPr>
    </w:p>
    <w:p w14:paraId="42BC4813" w14:textId="77777777" w:rsidR="00DA45E5" w:rsidRPr="00313EAC" w:rsidRDefault="00DA45E5">
      <w:pPr>
        <w:pStyle w:val="Tekstpodstawowy"/>
        <w:rPr>
          <w:szCs w:val="24"/>
        </w:rPr>
      </w:pPr>
    </w:p>
    <w:p w14:paraId="4C25E18F" w14:textId="77777777" w:rsidR="00DA45E5" w:rsidRPr="00313EAC" w:rsidRDefault="00DA45E5">
      <w:pPr>
        <w:pStyle w:val="Tekstpodstawowy"/>
        <w:rPr>
          <w:szCs w:val="24"/>
        </w:rPr>
      </w:pPr>
    </w:p>
    <w:p w14:paraId="644B10ED" w14:textId="77777777" w:rsidR="00DA45E5" w:rsidRPr="00313EAC" w:rsidRDefault="00DA45E5">
      <w:pPr>
        <w:pStyle w:val="Tekstpodstawowy"/>
        <w:rPr>
          <w:szCs w:val="24"/>
        </w:rPr>
      </w:pPr>
    </w:p>
    <w:p w14:paraId="2ED5361B" w14:textId="77777777" w:rsidR="00DA45E5" w:rsidRPr="00313EAC" w:rsidRDefault="00DA45E5">
      <w:pPr>
        <w:pStyle w:val="Tekstpodstawowy"/>
        <w:rPr>
          <w:szCs w:val="24"/>
        </w:rPr>
      </w:pPr>
    </w:p>
    <w:p w14:paraId="448973C3" w14:textId="77777777" w:rsidR="00DA45E5" w:rsidRPr="00313EAC" w:rsidRDefault="00DA45E5">
      <w:pPr>
        <w:pStyle w:val="Tekstpodstawowy"/>
        <w:rPr>
          <w:szCs w:val="24"/>
        </w:rPr>
      </w:pPr>
    </w:p>
    <w:p w14:paraId="682AE464" w14:textId="77777777" w:rsidR="00DA45E5" w:rsidRPr="00313EAC" w:rsidRDefault="00DA45E5">
      <w:pPr>
        <w:pStyle w:val="Tekstpodstawowy"/>
        <w:rPr>
          <w:szCs w:val="24"/>
        </w:rPr>
      </w:pPr>
    </w:p>
    <w:p w14:paraId="5088C763" w14:textId="77777777" w:rsidR="00DA45E5" w:rsidRPr="00313EAC" w:rsidRDefault="00DA45E5">
      <w:pPr>
        <w:pStyle w:val="Tekstpodstawowy"/>
        <w:rPr>
          <w:szCs w:val="24"/>
        </w:rPr>
      </w:pPr>
    </w:p>
    <w:p w14:paraId="2A5612DC" w14:textId="77777777" w:rsidR="00DA45E5" w:rsidRPr="00313EAC" w:rsidRDefault="00DA45E5">
      <w:pPr>
        <w:pStyle w:val="Tekstpodstawowy"/>
        <w:rPr>
          <w:szCs w:val="24"/>
        </w:rPr>
      </w:pPr>
    </w:p>
    <w:p w14:paraId="431E38FF" w14:textId="77777777" w:rsidR="00DA45E5" w:rsidRPr="00313EAC" w:rsidRDefault="00DA45E5">
      <w:pPr>
        <w:pStyle w:val="Tekstpodstawowy"/>
        <w:rPr>
          <w:szCs w:val="24"/>
        </w:rPr>
      </w:pPr>
    </w:p>
    <w:p w14:paraId="797D5584" w14:textId="77777777" w:rsidR="00DA45E5" w:rsidRPr="00313EAC" w:rsidRDefault="00DA45E5">
      <w:pPr>
        <w:pStyle w:val="Tekstpodstawowy"/>
        <w:rPr>
          <w:szCs w:val="24"/>
        </w:rPr>
      </w:pPr>
    </w:p>
    <w:p w14:paraId="5846A2B6" w14:textId="77777777" w:rsidR="00DA45E5" w:rsidRPr="00313EAC" w:rsidRDefault="00DA45E5">
      <w:pPr>
        <w:pStyle w:val="Tekstpodstawowy"/>
        <w:rPr>
          <w:szCs w:val="24"/>
        </w:rPr>
      </w:pPr>
    </w:p>
    <w:p w14:paraId="28DD0067" w14:textId="77777777" w:rsidR="00DA45E5" w:rsidRPr="00313EAC" w:rsidRDefault="00DA45E5">
      <w:pPr>
        <w:pStyle w:val="Tekstpodstawowy"/>
        <w:rPr>
          <w:szCs w:val="24"/>
        </w:rPr>
      </w:pPr>
    </w:p>
    <w:p w14:paraId="4165328E" w14:textId="77777777" w:rsidR="00DA45E5" w:rsidRPr="00313EAC" w:rsidRDefault="00DA45E5">
      <w:pPr>
        <w:pStyle w:val="Tekstpodstawowy"/>
        <w:rPr>
          <w:szCs w:val="24"/>
        </w:rPr>
      </w:pPr>
    </w:p>
    <w:p w14:paraId="625141D5" w14:textId="77777777" w:rsidR="00DA45E5" w:rsidRPr="00313EAC" w:rsidRDefault="00DA45E5">
      <w:pPr>
        <w:pStyle w:val="Tekstpodstawowy"/>
        <w:rPr>
          <w:szCs w:val="24"/>
        </w:rPr>
      </w:pPr>
    </w:p>
    <w:p w14:paraId="625776D2" w14:textId="77777777" w:rsidR="00DA45E5" w:rsidRPr="00313EAC" w:rsidRDefault="00DA45E5">
      <w:pPr>
        <w:pStyle w:val="Tekstpodstawowy"/>
        <w:rPr>
          <w:szCs w:val="24"/>
        </w:rPr>
      </w:pPr>
    </w:p>
    <w:p w14:paraId="50764C73" w14:textId="77777777" w:rsidR="00DA45E5" w:rsidRPr="00313EAC" w:rsidRDefault="00DA45E5">
      <w:pPr>
        <w:pStyle w:val="Tekstpodstawowy"/>
        <w:rPr>
          <w:szCs w:val="24"/>
        </w:rPr>
      </w:pPr>
    </w:p>
    <w:p w14:paraId="655FC2C6" w14:textId="77777777" w:rsidR="00DA45E5" w:rsidRPr="00313EAC" w:rsidRDefault="00DA45E5">
      <w:pPr>
        <w:pStyle w:val="Tekstpodstawowy"/>
        <w:rPr>
          <w:szCs w:val="24"/>
        </w:rPr>
      </w:pPr>
    </w:p>
    <w:p w14:paraId="25C00E75" w14:textId="77777777" w:rsidR="00DA45E5" w:rsidRPr="00313EAC" w:rsidRDefault="00DA45E5">
      <w:pPr>
        <w:pStyle w:val="Tekstpodstawowy"/>
        <w:rPr>
          <w:szCs w:val="24"/>
        </w:rPr>
      </w:pPr>
    </w:p>
    <w:p w14:paraId="53F760E4" w14:textId="77777777" w:rsidR="00DA45E5" w:rsidRPr="00313EAC" w:rsidRDefault="00DA45E5">
      <w:pPr>
        <w:pStyle w:val="Tekstpodstawowy"/>
        <w:rPr>
          <w:szCs w:val="24"/>
        </w:rPr>
      </w:pPr>
    </w:p>
    <w:p w14:paraId="544CE21E" w14:textId="77777777" w:rsidR="0021121C" w:rsidRPr="00313EAC" w:rsidRDefault="0021121C">
      <w:pPr>
        <w:pStyle w:val="Tekstpodstawowy"/>
        <w:rPr>
          <w:szCs w:val="24"/>
        </w:rPr>
      </w:pPr>
    </w:p>
    <w:p w14:paraId="248B8A31" w14:textId="77777777" w:rsidR="0021121C" w:rsidRPr="00313EAC" w:rsidRDefault="0021121C">
      <w:pPr>
        <w:pStyle w:val="Tekstpodstawowy"/>
        <w:rPr>
          <w:szCs w:val="24"/>
        </w:rPr>
      </w:pPr>
    </w:p>
    <w:p w14:paraId="184145DB" w14:textId="77777777" w:rsidR="0021121C" w:rsidRPr="00313EAC" w:rsidRDefault="0021121C">
      <w:pPr>
        <w:pStyle w:val="Tekstpodstawowy"/>
        <w:rPr>
          <w:szCs w:val="24"/>
        </w:rPr>
      </w:pPr>
    </w:p>
    <w:p w14:paraId="1B21A40C" w14:textId="77777777" w:rsidR="0021121C" w:rsidRPr="00313EAC" w:rsidRDefault="0021121C">
      <w:pPr>
        <w:pStyle w:val="Tekstpodstawowy"/>
        <w:rPr>
          <w:szCs w:val="24"/>
        </w:rPr>
      </w:pPr>
    </w:p>
    <w:p w14:paraId="749F30C1" w14:textId="77777777" w:rsidR="0021121C" w:rsidRPr="00313EAC" w:rsidRDefault="0021121C">
      <w:pPr>
        <w:pStyle w:val="Tekstpodstawowy"/>
        <w:rPr>
          <w:szCs w:val="24"/>
        </w:rPr>
      </w:pPr>
    </w:p>
    <w:p w14:paraId="1A1E587F" w14:textId="77777777" w:rsidR="0021121C" w:rsidRPr="00313EAC" w:rsidRDefault="0021121C">
      <w:pPr>
        <w:pStyle w:val="Tekstpodstawowy"/>
        <w:rPr>
          <w:szCs w:val="24"/>
        </w:rPr>
      </w:pPr>
    </w:p>
    <w:p w14:paraId="1935C7B2" w14:textId="77777777" w:rsidR="0021121C" w:rsidRPr="00313EAC" w:rsidRDefault="0021121C">
      <w:pPr>
        <w:pStyle w:val="Tekstpodstawowy"/>
        <w:rPr>
          <w:szCs w:val="24"/>
        </w:rPr>
      </w:pPr>
    </w:p>
    <w:p w14:paraId="3F3ABD0C" w14:textId="77777777" w:rsidR="0021121C" w:rsidRPr="00313EAC" w:rsidRDefault="0021121C">
      <w:pPr>
        <w:pStyle w:val="Tekstpodstawowy"/>
        <w:rPr>
          <w:szCs w:val="24"/>
        </w:rPr>
      </w:pPr>
    </w:p>
    <w:p w14:paraId="4B7356D7" w14:textId="77777777" w:rsidR="0021121C" w:rsidRPr="00313EAC" w:rsidRDefault="0021121C">
      <w:pPr>
        <w:pStyle w:val="Tekstpodstawowy"/>
        <w:rPr>
          <w:szCs w:val="24"/>
        </w:rPr>
      </w:pPr>
    </w:p>
    <w:p w14:paraId="22D75C03" w14:textId="77777777" w:rsidR="0021121C" w:rsidRPr="00313EAC" w:rsidRDefault="0021121C">
      <w:pPr>
        <w:pStyle w:val="Tekstpodstawowy"/>
        <w:rPr>
          <w:szCs w:val="24"/>
        </w:rPr>
      </w:pPr>
    </w:p>
    <w:p w14:paraId="3AF193C4" w14:textId="77777777" w:rsidR="0021121C" w:rsidRPr="00313EAC" w:rsidRDefault="0021121C">
      <w:pPr>
        <w:pStyle w:val="Tekstpodstawowy"/>
        <w:rPr>
          <w:szCs w:val="24"/>
        </w:rPr>
      </w:pPr>
    </w:p>
    <w:p w14:paraId="60BE9447" w14:textId="77777777" w:rsidR="0021121C" w:rsidRPr="00313EAC" w:rsidRDefault="0021121C">
      <w:pPr>
        <w:pStyle w:val="Tekstpodstawowy"/>
        <w:rPr>
          <w:szCs w:val="24"/>
        </w:rPr>
      </w:pPr>
    </w:p>
    <w:p w14:paraId="0A4B4BFA" w14:textId="77777777" w:rsidR="005F7DCE" w:rsidRPr="00313EAC" w:rsidRDefault="005F7DCE">
      <w:pPr>
        <w:pStyle w:val="Tekstpodstawowy"/>
        <w:rPr>
          <w:szCs w:val="24"/>
        </w:rPr>
      </w:pPr>
    </w:p>
    <w:p w14:paraId="05AE63AE" w14:textId="77777777" w:rsidR="0021121C" w:rsidRPr="00313EAC" w:rsidRDefault="0021121C">
      <w:pPr>
        <w:pStyle w:val="Tekstpodstawowy"/>
        <w:rPr>
          <w:szCs w:val="24"/>
        </w:rPr>
      </w:pPr>
    </w:p>
    <w:p w14:paraId="0E32C3FC" w14:textId="77777777" w:rsidR="0021121C" w:rsidRPr="00313EAC" w:rsidRDefault="0021121C">
      <w:pPr>
        <w:pStyle w:val="Tekstpodstawowy"/>
        <w:rPr>
          <w:szCs w:val="24"/>
        </w:rPr>
      </w:pPr>
    </w:p>
    <w:p w14:paraId="6FF84768" w14:textId="77777777" w:rsidR="00DA45E5" w:rsidRPr="00313EAC" w:rsidRDefault="00DA45E5" w:rsidP="00DA45E5">
      <w:pPr>
        <w:ind w:left="5246" w:hanging="1"/>
        <w:jc w:val="right"/>
        <w:rPr>
          <w:b/>
        </w:rPr>
      </w:pPr>
      <w:r w:rsidRPr="00313EAC">
        <w:rPr>
          <w:b/>
        </w:rPr>
        <w:lastRenderedPageBreak/>
        <w:t>ZAŁĄCZNIK nr 3</w:t>
      </w:r>
    </w:p>
    <w:p w14:paraId="22D842CA" w14:textId="77777777" w:rsidR="00DA45E5" w:rsidRPr="00313EAC" w:rsidRDefault="00DA45E5" w:rsidP="00DA45E5">
      <w:pPr>
        <w:ind w:left="5246" w:firstLine="708"/>
        <w:rPr>
          <w:b/>
        </w:rPr>
      </w:pPr>
    </w:p>
    <w:p w14:paraId="207E0CCC" w14:textId="77777777" w:rsidR="00DA45E5" w:rsidRPr="00313EAC" w:rsidRDefault="00DA45E5" w:rsidP="00DA45E5">
      <w:pPr>
        <w:ind w:left="5246" w:firstLine="708"/>
        <w:rPr>
          <w:b/>
        </w:rPr>
      </w:pPr>
      <w:r w:rsidRPr="00313EAC">
        <w:rPr>
          <w:b/>
        </w:rPr>
        <w:t>Zamawiający:</w:t>
      </w:r>
    </w:p>
    <w:p w14:paraId="1EBDBECF" w14:textId="77777777" w:rsidR="00DA45E5" w:rsidRPr="00313EAC" w:rsidRDefault="00DA45E5" w:rsidP="00DA45E5">
      <w:pPr>
        <w:tabs>
          <w:tab w:val="left" w:pos="747"/>
        </w:tabs>
        <w:ind w:left="5954"/>
        <w:rPr>
          <w:bCs/>
          <w:color w:val="000000"/>
        </w:rPr>
      </w:pPr>
      <w:r w:rsidRPr="00313EAC">
        <w:rPr>
          <w:bCs/>
          <w:color w:val="000000"/>
        </w:rPr>
        <w:t xml:space="preserve">Powiat Pabianicki </w:t>
      </w:r>
    </w:p>
    <w:p w14:paraId="704DD6B9" w14:textId="77777777" w:rsidR="00DA45E5" w:rsidRPr="00313EAC" w:rsidRDefault="00DA45E5" w:rsidP="00DA45E5">
      <w:pPr>
        <w:tabs>
          <w:tab w:val="left" w:pos="747"/>
        </w:tabs>
        <w:ind w:left="5954"/>
        <w:rPr>
          <w:bCs/>
          <w:color w:val="000000"/>
        </w:rPr>
      </w:pPr>
      <w:r w:rsidRPr="00313EAC">
        <w:rPr>
          <w:bCs/>
          <w:color w:val="000000"/>
        </w:rPr>
        <w:t>reprezentowany przez</w:t>
      </w:r>
    </w:p>
    <w:p w14:paraId="75337B01" w14:textId="77777777" w:rsidR="00DA45E5" w:rsidRPr="00313EAC" w:rsidRDefault="00DA45E5" w:rsidP="00DA45E5">
      <w:pPr>
        <w:tabs>
          <w:tab w:val="left" w:pos="747"/>
        </w:tabs>
        <w:ind w:left="5954"/>
        <w:rPr>
          <w:bCs/>
          <w:color w:val="000000"/>
        </w:rPr>
      </w:pPr>
      <w:r w:rsidRPr="00313EAC">
        <w:rPr>
          <w:bCs/>
          <w:color w:val="000000"/>
        </w:rPr>
        <w:t>Zarząd Powiatu Pabianickiego</w:t>
      </w:r>
    </w:p>
    <w:p w14:paraId="5302C2AF" w14:textId="77777777" w:rsidR="00DA45E5" w:rsidRPr="00313EAC" w:rsidRDefault="00DA45E5" w:rsidP="00DA45E5">
      <w:pPr>
        <w:pStyle w:val="WW-NormalnyWeb"/>
        <w:tabs>
          <w:tab w:val="left" w:pos="747"/>
        </w:tabs>
        <w:spacing w:before="0" w:after="0"/>
        <w:ind w:left="5954"/>
        <w:rPr>
          <w:bCs/>
          <w:color w:val="000000"/>
          <w:szCs w:val="24"/>
        </w:rPr>
      </w:pPr>
      <w:r w:rsidRPr="00313EAC">
        <w:rPr>
          <w:bCs/>
          <w:color w:val="000000"/>
          <w:szCs w:val="24"/>
        </w:rPr>
        <w:t>ul. Piłsudskiego 2</w:t>
      </w:r>
    </w:p>
    <w:p w14:paraId="2BF38E04" w14:textId="77777777" w:rsidR="00DA45E5" w:rsidRPr="00313EAC" w:rsidRDefault="00DA45E5" w:rsidP="00DA45E5">
      <w:pPr>
        <w:spacing w:line="480" w:lineRule="auto"/>
        <w:ind w:left="5954"/>
      </w:pPr>
      <w:r w:rsidRPr="00313EAC">
        <w:rPr>
          <w:bCs/>
          <w:color w:val="000000"/>
        </w:rPr>
        <w:t>95-200 PABIANICE</w:t>
      </w:r>
    </w:p>
    <w:p w14:paraId="399BEC25" w14:textId="77777777" w:rsidR="00DA45E5" w:rsidRPr="00313EAC" w:rsidRDefault="00DA45E5" w:rsidP="00DA45E5">
      <w:pPr>
        <w:rPr>
          <w:b/>
        </w:rPr>
      </w:pPr>
    </w:p>
    <w:p w14:paraId="2DBF263A" w14:textId="77777777" w:rsidR="00DA45E5" w:rsidRPr="00E96410" w:rsidRDefault="00DA45E5" w:rsidP="00DA45E5">
      <w:pPr>
        <w:rPr>
          <w:b/>
          <w:sz w:val="21"/>
          <w:szCs w:val="21"/>
        </w:rPr>
      </w:pPr>
      <w:r w:rsidRPr="00E96410">
        <w:rPr>
          <w:b/>
          <w:sz w:val="21"/>
          <w:szCs w:val="21"/>
        </w:rPr>
        <w:t>Wykonawca:</w:t>
      </w:r>
    </w:p>
    <w:p w14:paraId="192A504C" w14:textId="732303B5" w:rsidR="00DA45E5" w:rsidRPr="00E96410" w:rsidRDefault="00DA45E5" w:rsidP="00DA45E5">
      <w:pPr>
        <w:spacing w:line="480" w:lineRule="auto"/>
        <w:ind w:right="-3"/>
        <w:rPr>
          <w:sz w:val="21"/>
          <w:szCs w:val="21"/>
        </w:rPr>
      </w:pPr>
      <w:r w:rsidRPr="00E96410">
        <w:rPr>
          <w:sz w:val="21"/>
          <w:szCs w:val="21"/>
        </w:rPr>
        <w:t>……………………………………………………………………………………………………………</w:t>
      </w:r>
      <w:r w:rsidR="004210BA">
        <w:rPr>
          <w:sz w:val="21"/>
          <w:szCs w:val="21"/>
        </w:rPr>
        <w:t>..</w:t>
      </w:r>
      <w:r w:rsidRPr="00E96410">
        <w:rPr>
          <w:sz w:val="21"/>
          <w:szCs w:val="21"/>
        </w:rPr>
        <w:t>…………………………………………………………………..…………………</w:t>
      </w:r>
      <w:r w:rsidR="004210BA">
        <w:rPr>
          <w:sz w:val="21"/>
          <w:szCs w:val="21"/>
        </w:rPr>
        <w:t>…………………………...</w:t>
      </w:r>
    </w:p>
    <w:p w14:paraId="07572331" w14:textId="77777777" w:rsidR="00DA45E5" w:rsidRPr="00E96410" w:rsidRDefault="00DA45E5" w:rsidP="00DA45E5">
      <w:pPr>
        <w:ind w:right="-3"/>
        <w:rPr>
          <w:i/>
          <w:sz w:val="16"/>
          <w:szCs w:val="16"/>
        </w:rPr>
      </w:pPr>
      <w:r w:rsidRPr="00E96410">
        <w:rPr>
          <w:i/>
          <w:sz w:val="16"/>
          <w:szCs w:val="16"/>
        </w:rPr>
        <w:t>(pełna nazwa/firma, adres, w zależności od podmiotu: NIP/PESEL, KRS/</w:t>
      </w:r>
      <w:proofErr w:type="spellStart"/>
      <w:r w:rsidRPr="00E96410">
        <w:rPr>
          <w:i/>
          <w:sz w:val="16"/>
          <w:szCs w:val="16"/>
        </w:rPr>
        <w:t>CEiDG</w:t>
      </w:r>
      <w:proofErr w:type="spellEnd"/>
      <w:r w:rsidRPr="00E96410">
        <w:rPr>
          <w:i/>
          <w:sz w:val="16"/>
          <w:szCs w:val="16"/>
        </w:rPr>
        <w:t>)</w:t>
      </w:r>
    </w:p>
    <w:p w14:paraId="34EDCF64" w14:textId="77777777" w:rsidR="00DA45E5" w:rsidRPr="00E96410" w:rsidRDefault="00DA45E5" w:rsidP="00DA45E5">
      <w:pPr>
        <w:rPr>
          <w:sz w:val="21"/>
          <w:szCs w:val="21"/>
          <w:u w:val="single"/>
        </w:rPr>
      </w:pPr>
    </w:p>
    <w:p w14:paraId="2239F8D6" w14:textId="77777777" w:rsidR="00DA45E5" w:rsidRPr="00E96410" w:rsidRDefault="00DA45E5" w:rsidP="00DA45E5">
      <w:pPr>
        <w:rPr>
          <w:sz w:val="21"/>
          <w:szCs w:val="21"/>
          <w:u w:val="single"/>
        </w:rPr>
      </w:pPr>
      <w:r w:rsidRPr="00E96410">
        <w:rPr>
          <w:sz w:val="21"/>
          <w:szCs w:val="21"/>
          <w:u w:val="single"/>
        </w:rPr>
        <w:t>reprezentowany przez:</w:t>
      </w:r>
    </w:p>
    <w:p w14:paraId="6AF35CA9" w14:textId="26F2AA32" w:rsidR="004210BA" w:rsidRPr="00E96410" w:rsidRDefault="004210BA" w:rsidP="004210BA">
      <w:pPr>
        <w:spacing w:line="480" w:lineRule="auto"/>
        <w:ind w:right="-3"/>
        <w:rPr>
          <w:sz w:val="21"/>
          <w:szCs w:val="21"/>
        </w:rPr>
      </w:pPr>
      <w:r w:rsidRPr="00E96410">
        <w:rPr>
          <w:sz w:val="21"/>
          <w:szCs w:val="21"/>
        </w:rPr>
        <w:t>…………………………………………………………………….……………………………</w:t>
      </w:r>
      <w:r>
        <w:rPr>
          <w:sz w:val="21"/>
          <w:szCs w:val="21"/>
        </w:rPr>
        <w:t>……………...</w:t>
      </w:r>
    </w:p>
    <w:p w14:paraId="250BE47D" w14:textId="0F9983D6" w:rsidR="00DA45E5" w:rsidRPr="00E96410" w:rsidRDefault="00DA45E5" w:rsidP="00DA45E5">
      <w:pPr>
        <w:spacing w:line="480" w:lineRule="auto"/>
        <w:ind w:right="-3"/>
        <w:rPr>
          <w:sz w:val="21"/>
          <w:szCs w:val="21"/>
        </w:rPr>
      </w:pPr>
      <w:r w:rsidRPr="00E96410">
        <w:rPr>
          <w:sz w:val="21"/>
          <w:szCs w:val="21"/>
        </w:rPr>
        <w:t>…………………………………………………………………….……………………………</w:t>
      </w:r>
      <w:r w:rsidR="004210BA">
        <w:rPr>
          <w:sz w:val="21"/>
          <w:szCs w:val="21"/>
        </w:rPr>
        <w:t>……………...</w:t>
      </w:r>
    </w:p>
    <w:p w14:paraId="54495278" w14:textId="77777777" w:rsidR="00DA45E5" w:rsidRPr="00E96410" w:rsidRDefault="00DA45E5" w:rsidP="00DA45E5">
      <w:pPr>
        <w:ind w:right="-3"/>
        <w:rPr>
          <w:i/>
          <w:sz w:val="16"/>
          <w:szCs w:val="16"/>
        </w:rPr>
      </w:pPr>
      <w:r w:rsidRPr="00E96410">
        <w:rPr>
          <w:i/>
          <w:sz w:val="16"/>
          <w:szCs w:val="16"/>
        </w:rPr>
        <w:t>(imię, nazwisko, stanowisko/podstawa do reprezentacji)</w:t>
      </w:r>
    </w:p>
    <w:p w14:paraId="1BEDB53D" w14:textId="77777777" w:rsidR="00DA45E5" w:rsidRPr="00E96410" w:rsidRDefault="00DA45E5" w:rsidP="00DA45E5">
      <w:pPr>
        <w:rPr>
          <w:sz w:val="21"/>
          <w:szCs w:val="21"/>
        </w:rPr>
      </w:pPr>
    </w:p>
    <w:p w14:paraId="094EB15E" w14:textId="77777777" w:rsidR="00DA45E5" w:rsidRPr="00E96410" w:rsidRDefault="00DA45E5" w:rsidP="00D31E9C">
      <w:pPr>
        <w:shd w:val="clear" w:color="auto" w:fill="BFBFBF"/>
        <w:spacing w:after="120" w:line="360" w:lineRule="auto"/>
        <w:jc w:val="center"/>
        <w:rPr>
          <w:b/>
          <w:sz w:val="21"/>
          <w:szCs w:val="21"/>
          <w:u w:val="single"/>
        </w:rPr>
      </w:pPr>
      <w:r w:rsidRPr="00E96410">
        <w:rPr>
          <w:b/>
          <w:sz w:val="21"/>
          <w:szCs w:val="21"/>
          <w:u w:val="single"/>
        </w:rPr>
        <w:t xml:space="preserve">Oświadczenie wykonawcy </w:t>
      </w:r>
    </w:p>
    <w:p w14:paraId="2AF70C36" w14:textId="77777777" w:rsidR="00DA45E5" w:rsidRPr="00E96410" w:rsidRDefault="00DA45E5" w:rsidP="00D31E9C">
      <w:pPr>
        <w:shd w:val="clear" w:color="auto" w:fill="BFBFBF"/>
        <w:spacing w:line="360" w:lineRule="auto"/>
        <w:jc w:val="center"/>
        <w:rPr>
          <w:b/>
          <w:sz w:val="21"/>
          <w:szCs w:val="21"/>
        </w:rPr>
      </w:pPr>
      <w:r w:rsidRPr="00E96410">
        <w:rPr>
          <w:b/>
          <w:sz w:val="21"/>
          <w:szCs w:val="21"/>
        </w:rPr>
        <w:t xml:space="preserve">składane na podstawie art. 25a ust. 1 ustawy z dnia 29 stycznia 2004 r. </w:t>
      </w:r>
    </w:p>
    <w:p w14:paraId="629C3BC5" w14:textId="77777777" w:rsidR="00DA45E5" w:rsidRPr="00E96410" w:rsidRDefault="00DA45E5" w:rsidP="00D31E9C">
      <w:pPr>
        <w:shd w:val="clear" w:color="auto" w:fill="BFBFBF"/>
        <w:spacing w:line="360" w:lineRule="auto"/>
        <w:jc w:val="center"/>
        <w:rPr>
          <w:b/>
          <w:sz w:val="21"/>
          <w:szCs w:val="21"/>
        </w:rPr>
      </w:pPr>
      <w:r w:rsidRPr="00E96410">
        <w:rPr>
          <w:b/>
          <w:sz w:val="21"/>
          <w:szCs w:val="21"/>
        </w:rPr>
        <w:t xml:space="preserve"> Prawo zamówień publicznych (dalej jako: ustawa </w:t>
      </w:r>
      <w:proofErr w:type="spellStart"/>
      <w:r w:rsidRPr="00E96410">
        <w:rPr>
          <w:b/>
          <w:sz w:val="21"/>
          <w:szCs w:val="21"/>
        </w:rPr>
        <w:t>Pzp</w:t>
      </w:r>
      <w:proofErr w:type="spellEnd"/>
      <w:r w:rsidRPr="00E96410">
        <w:rPr>
          <w:b/>
          <w:sz w:val="21"/>
          <w:szCs w:val="21"/>
        </w:rPr>
        <w:t xml:space="preserve">), </w:t>
      </w:r>
    </w:p>
    <w:p w14:paraId="1EADF1B3" w14:textId="76CF637A" w:rsidR="00DA45E5" w:rsidRPr="00E96410" w:rsidRDefault="00DA45E5" w:rsidP="00D31E9C">
      <w:pPr>
        <w:shd w:val="clear" w:color="auto" w:fill="BFBFBF"/>
        <w:spacing w:before="120" w:line="360" w:lineRule="auto"/>
        <w:jc w:val="center"/>
        <w:rPr>
          <w:b/>
          <w:sz w:val="21"/>
          <w:szCs w:val="21"/>
          <w:u w:val="single"/>
        </w:rPr>
      </w:pPr>
      <w:r w:rsidRPr="00E96410">
        <w:rPr>
          <w:b/>
          <w:sz w:val="21"/>
          <w:szCs w:val="21"/>
          <w:u w:val="single"/>
        </w:rPr>
        <w:t>DOTYCZĄCE SPEŁNIANIA WARUNKÓW UDZIAŁU W POSTĘPOWANIU</w:t>
      </w:r>
    </w:p>
    <w:p w14:paraId="121E208B" w14:textId="77777777" w:rsidR="00DA45E5" w:rsidRPr="00E96410" w:rsidRDefault="00DA45E5" w:rsidP="00DA45E5">
      <w:pPr>
        <w:jc w:val="both"/>
        <w:rPr>
          <w:sz w:val="21"/>
          <w:szCs w:val="21"/>
        </w:rPr>
      </w:pPr>
    </w:p>
    <w:p w14:paraId="28D33709" w14:textId="2727FB1E" w:rsidR="00DA45E5" w:rsidRPr="00E96410" w:rsidRDefault="00DA45E5" w:rsidP="00DA45E5">
      <w:pPr>
        <w:spacing w:line="360" w:lineRule="auto"/>
        <w:ind w:firstLine="709"/>
        <w:jc w:val="both"/>
        <w:rPr>
          <w:sz w:val="21"/>
          <w:szCs w:val="21"/>
        </w:rPr>
      </w:pPr>
      <w:r w:rsidRPr="00E96410">
        <w:rPr>
          <w:sz w:val="21"/>
          <w:szCs w:val="21"/>
        </w:rPr>
        <w:t>Na potrzeby postępowania o udzielenie zamówienia publicznego</w:t>
      </w:r>
      <w:r w:rsidR="00E92761" w:rsidRPr="00E96410">
        <w:rPr>
          <w:sz w:val="21"/>
          <w:szCs w:val="21"/>
        </w:rPr>
        <w:t xml:space="preserve"> </w:t>
      </w:r>
      <w:r w:rsidRPr="00E96410">
        <w:rPr>
          <w:sz w:val="21"/>
          <w:szCs w:val="21"/>
        </w:rPr>
        <w:t xml:space="preserve">pn. </w:t>
      </w:r>
      <w:r w:rsidR="00E92761" w:rsidRPr="00E96410">
        <w:rPr>
          <w:b/>
          <w:sz w:val="21"/>
          <w:szCs w:val="21"/>
        </w:rPr>
        <w:t>„Wykonywanie bankowej obsługi budżetu Powiatu Pabianickiego w latach 2021-2025”</w:t>
      </w:r>
      <w:r w:rsidR="008010C4" w:rsidRPr="00E96410">
        <w:rPr>
          <w:sz w:val="21"/>
          <w:szCs w:val="21"/>
        </w:rPr>
        <w:t xml:space="preserve"> </w:t>
      </w:r>
      <w:r w:rsidRPr="00E96410">
        <w:rPr>
          <w:i/>
          <w:sz w:val="16"/>
          <w:szCs w:val="16"/>
        </w:rPr>
        <w:t>(nazwa postępowania)</w:t>
      </w:r>
      <w:r w:rsidRPr="00E96410">
        <w:rPr>
          <w:sz w:val="21"/>
          <w:szCs w:val="21"/>
        </w:rPr>
        <w:t xml:space="preserve">, prowadzonego przez </w:t>
      </w:r>
      <w:r w:rsidR="00557A64" w:rsidRPr="00E96410">
        <w:rPr>
          <w:b/>
          <w:sz w:val="21"/>
          <w:szCs w:val="21"/>
        </w:rPr>
        <w:t xml:space="preserve">Powiat Pabianicki </w:t>
      </w:r>
      <w:r w:rsidRPr="00E96410">
        <w:rPr>
          <w:i/>
          <w:sz w:val="16"/>
          <w:szCs w:val="16"/>
        </w:rPr>
        <w:t>(oznaczenie zamawiającego)</w:t>
      </w:r>
      <w:r w:rsidRPr="00E96410">
        <w:rPr>
          <w:i/>
          <w:sz w:val="21"/>
          <w:szCs w:val="21"/>
        </w:rPr>
        <w:t xml:space="preserve">, </w:t>
      </w:r>
      <w:r w:rsidRPr="00E96410">
        <w:rPr>
          <w:sz w:val="21"/>
          <w:szCs w:val="21"/>
        </w:rPr>
        <w:t>oświadczam, co następuje:</w:t>
      </w:r>
    </w:p>
    <w:p w14:paraId="49F31322" w14:textId="77777777" w:rsidR="00DA45E5" w:rsidRPr="00E96410" w:rsidRDefault="00DA45E5" w:rsidP="004210BA">
      <w:pPr>
        <w:spacing w:line="360" w:lineRule="auto"/>
        <w:jc w:val="both"/>
        <w:rPr>
          <w:sz w:val="21"/>
          <w:szCs w:val="21"/>
        </w:rPr>
      </w:pPr>
    </w:p>
    <w:p w14:paraId="0D31E868" w14:textId="77777777" w:rsidR="00DA45E5" w:rsidRPr="00E96410" w:rsidRDefault="00DA45E5" w:rsidP="00DA45E5">
      <w:pPr>
        <w:shd w:val="clear" w:color="auto" w:fill="BFBFBF"/>
        <w:spacing w:line="360" w:lineRule="auto"/>
        <w:jc w:val="both"/>
        <w:rPr>
          <w:b/>
          <w:sz w:val="21"/>
          <w:szCs w:val="21"/>
        </w:rPr>
      </w:pPr>
      <w:r w:rsidRPr="00E96410">
        <w:rPr>
          <w:b/>
          <w:sz w:val="21"/>
          <w:szCs w:val="21"/>
        </w:rPr>
        <w:t>INFORMACJA DOTYCZĄCA WYKONAWCY:</w:t>
      </w:r>
    </w:p>
    <w:p w14:paraId="4EAD8438" w14:textId="77777777" w:rsidR="00DA45E5" w:rsidRPr="00E96410" w:rsidRDefault="00DA45E5" w:rsidP="00DA45E5">
      <w:pPr>
        <w:spacing w:line="360" w:lineRule="auto"/>
        <w:jc w:val="both"/>
        <w:rPr>
          <w:sz w:val="21"/>
          <w:szCs w:val="21"/>
        </w:rPr>
      </w:pPr>
    </w:p>
    <w:p w14:paraId="71B63926" w14:textId="164CB063" w:rsidR="00DA45E5" w:rsidRPr="00E96410" w:rsidRDefault="00DA45E5" w:rsidP="00FA56E3">
      <w:pPr>
        <w:spacing w:line="360" w:lineRule="auto"/>
        <w:rPr>
          <w:sz w:val="21"/>
          <w:szCs w:val="21"/>
        </w:rPr>
      </w:pPr>
      <w:r w:rsidRPr="00E96410">
        <w:rPr>
          <w:sz w:val="21"/>
          <w:szCs w:val="21"/>
        </w:rPr>
        <w:t>Oświadczam, że spełniam warunki udziału w postępowaniu określone przez zamawiającego w</w:t>
      </w:r>
      <w:r w:rsidR="00557A64" w:rsidRPr="00E96410">
        <w:rPr>
          <w:sz w:val="21"/>
          <w:szCs w:val="21"/>
        </w:rPr>
        <w:t xml:space="preserve"> </w:t>
      </w:r>
      <w:r w:rsidR="00557A64" w:rsidRPr="00E96410">
        <w:rPr>
          <w:b/>
          <w:sz w:val="21"/>
          <w:szCs w:val="21"/>
        </w:rPr>
        <w:t xml:space="preserve">§ 5 ust. 1 </w:t>
      </w:r>
      <w:r w:rsidR="009F56B5" w:rsidRPr="009F56B5">
        <w:rPr>
          <w:b/>
          <w:sz w:val="21"/>
          <w:szCs w:val="21"/>
        </w:rPr>
        <w:t xml:space="preserve">pkt 1.1 oraz </w:t>
      </w:r>
      <w:r w:rsidR="00557A64" w:rsidRPr="009F56B5">
        <w:rPr>
          <w:b/>
          <w:sz w:val="21"/>
          <w:szCs w:val="21"/>
        </w:rPr>
        <w:t>pkt 1.3.1.</w:t>
      </w:r>
      <w:r w:rsidR="007E600F" w:rsidRPr="009F56B5">
        <w:rPr>
          <w:b/>
          <w:sz w:val="21"/>
          <w:szCs w:val="21"/>
        </w:rPr>
        <w:t>-1.3.2</w:t>
      </w:r>
      <w:r w:rsidR="00D11A8A" w:rsidRPr="009F56B5">
        <w:rPr>
          <w:b/>
          <w:sz w:val="21"/>
          <w:szCs w:val="21"/>
        </w:rPr>
        <w:t>.</w:t>
      </w:r>
      <w:r w:rsidR="00557A64" w:rsidRPr="009F56B5">
        <w:rPr>
          <w:b/>
          <w:sz w:val="21"/>
          <w:szCs w:val="21"/>
        </w:rPr>
        <w:t xml:space="preserve"> Specyfikacji</w:t>
      </w:r>
      <w:r w:rsidR="00557A64" w:rsidRPr="00E96410">
        <w:rPr>
          <w:b/>
          <w:sz w:val="21"/>
          <w:szCs w:val="21"/>
        </w:rPr>
        <w:t xml:space="preserve"> Istotnych Warunków Zamówienia</w:t>
      </w:r>
      <w:r w:rsidRPr="00E96410">
        <w:rPr>
          <w:sz w:val="21"/>
          <w:szCs w:val="21"/>
        </w:rPr>
        <w:t xml:space="preserve"> </w:t>
      </w:r>
      <w:r w:rsidRPr="00E96410">
        <w:rPr>
          <w:i/>
          <w:sz w:val="16"/>
          <w:szCs w:val="16"/>
        </w:rPr>
        <w:t xml:space="preserve">(wskazać dokument </w:t>
      </w:r>
      <w:r w:rsidR="00FA56E3" w:rsidRPr="00E96410">
        <w:rPr>
          <w:i/>
          <w:sz w:val="16"/>
          <w:szCs w:val="16"/>
        </w:rPr>
        <w:t xml:space="preserve">i właściwą jednostkę redakcyjną </w:t>
      </w:r>
      <w:r w:rsidRPr="00E96410">
        <w:rPr>
          <w:i/>
          <w:sz w:val="16"/>
          <w:szCs w:val="16"/>
        </w:rPr>
        <w:t>dokumentu, w której określono warunki udziału w postępowaniu)</w:t>
      </w:r>
      <w:r w:rsidRPr="00E96410">
        <w:rPr>
          <w:sz w:val="16"/>
          <w:szCs w:val="16"/>
        </w:rPr>
        <w:t>.</w:t>
      </w:r>
    </w:p>
    <w:p w14:paraId="76BB5AB7" w14:textId="77777777" w:rsidR="00DA45E5" w:rsidRPr="00E96410" w:rsidRDefault="00DA45E5" w:rsidP="00DA45E5">
      <w:pPr>
        <w:spacing w:line="360" w:lineRule="auto"/>
        <w:jc w:val="both"/>
        <w:rPr>
          <w:sz w:val="21"/>
          <w:szCs w:val="21"/>
        </w:rPr>
      </w:pPr>
    </w:p>
    <w:p w14:paraId="0C941EB0" w14:textId="77777777" w:rsidR="00DA45E5" w:rsidRPr="00E96410" w:rsidRDefault="00DA45E5" w:rsidP="00DA45E5">
      <w:pPr>
        <w:spacing w:line="360" w:lineRule="auto"/>
        <w:jc w:val="both"/>
        <w:rPr>
          <w:sz w:val="21"/>
          <w:szCs w:val="21"/>
        </w:rPr>
      </w:pPr>
      <w:r w:rsidRPr="00E96410">
        <w:rPr>
          <w:sz w:val="21"/>
          <w:szCs w:val="21"/>
        </w:rPr>
        <w:t xml:space="preserve">…………….……. </w:t>
      </w:r>
      <w:r w:rsidRPr="00E96410">
        <w:rPr>
          <w:i/>
          <w:sz w:val="16"/>
          <w:szCs w:val="16"/>
        </w:rPr>
        <w:t>(miejscowość)</w:t>
      </w:r>
      <w:r w:rsidRPr="00E96410">
        <w:rPr>
          <w:i/>
          <w:sz w:val="21"/>
          <w:szCs w:val="21"/>
        </w:rPr>
        <w:t xml:space="preserve">, </w:t>
      </w:r>
      <w:r w:rsidRPr="00E96410">
        <w:rPr>
          <w:sz w:val="21"/>
          <w:szCs w:val="21"/>
        </w:rPr>
        <w:t xml:space="preserve">dnia ………….……. r. </w:t>
      </w:r>
    </w:p>
    <w:p w14:paraId="2969F153" w14:textId="77777777" w:rsidR="00DA45E5" w:rsidRPr="00E96410" w:rsidRDefault="00DA45E5" w:rsidP="00DA45E5">
      <w:pPr>
        <w:spacing w:line="360" w:lineRule="auto"/>
        <w:jc w:val="both"/>
        <w:rPr>
          <w:sz w:val="21"/>
          <w:szCs w:val="21"/>
        </w:rPr>
      </w:pPr>
    </w:p>
    <w:p w14:paraId="605BB725" w14:textId="2CAC1BC7" w:rsidR="00DA4502" w:rsidRPr="00E96410" w:rsidRDefault="00DA45E5" w:rsidP="00DA4502">
      <w:pPr>
        <w:spacing w:line="360" w:lineRule="auto"/>
        <w:jc w:val="both"/>
        <w:rPr>
          <w:sz w:val="16"/>
          <w:szCs w:val="16"/>
        </w:rPr>
      </w:pPr>
      <w:r w:rsidRPr="00E96410">
        <w:rPr>
          <w:sz w:val="21"/>
          <w:szCs w:val="21"/>
        </w:rPr>
        <w:tab/>
      </w:r>
      <w:r w:rsidRPr="00E96410">
        <w:rPr>
          <w:sz w:val="21"/>
          <w:szCs w:val="21"/>
        </w:rPr>
        <w:tab/>
      </w:r>
      <w:r w:rsidRPr="00E96410">
        <w:rPr>
          <w:sz w:val="21"/>
          <w:szCs w:val="21"/>
        </w:rPr>
        <w:tab/>
      </w:r>
      <w:r w:rsidRPr="00E96410">
        <w:rPr>
          <w:sz w:val="21"/>
          <w:szCs w:val="21"/>
        </w:rPr>
        <w:tab/>
      </w:r>
      <w:r w:rsidRPr="00E96410">
        <w:rPr>
          <w:sz w:val="21"/>
          <w:szCs w:val="21"/>
        </w:rPr>
        <w:tab/>
      </w:r>
      <w:r w:rsidRPr="00E96410">
        <w:rPr>
          <w:sz w:val="21"/>
          <w:szCs w:val="21"/>
        </w:rPr>
        <w:tab/>
      </w:r>
      <w:r w:rsidRPr="00E96410">
        <w:rPr>
          <w:sz w:val="21"/>
          <w:szCs w:val="21"/>
        </w:rPr>
        <w:tab/>
      </w:r>
      <w:r w:rsidR="00DA4502" w:rsidRPr="00E96410">
        <w:rPr>
          <w:sz w:val="16"/>
          <w:szCs w:val="16"/>
        </w:rPr>
        <w:t>…………………………………………</w:t>
      </w:r>
      <w:r w:rsidR="004210BA">
        <w:rPr>
          <w:sz w:val="16"/>
          <w:szCs w:val="16"/>
        </w:rPr>
        <w:t>…………</w:t>
      </w:r>
    </w:p>
    <w:p w14:paraId="164614C6" w14:textId="2C928AB3" w:rsidR="00DA45E5" w:rsidRDefault="00DA4502" w:rsidP="00094C67">
      <w:pPr>
        <w:spacing w:line="360" w:lineRule="auto"/>
        <w:ind w:left="5103"/>
        <w:jc w:val="both"/>
        <w:rPr>
          <w:color w:val="000000"/>
          <w:sz w:val="16"/>
          <w:szCs w:val="16"/>
        </w:rPr>
      </w:pPr>
      <w:r w:rsidRPr="00E96410">
        <w:rPr>
          <w:color w:val="000000"/>
          <w:sz w:val="16"/>
          <w:szCs w:val="16"/>
        </w:rPr>
        <w:t>podpis i pieczątka wykonawcy/wykonawców</w:t>
      </w:r>
    </w:p>
    <w:p w14:paraId="0CDFAECD" w14:textId="38BE5AD9" w:rsidR="00E96410" w:rsidRDefault="00E96410" w:rsidP="00094C67">
      <w:pPr>
        <w:spacing w:line="360" w:lineRule="auto"/>
        <w:ind w:left="5103"/>
        <w:jc w:val="both"/>
        <w:rPr>
          <w:color w:val="000000"/>
          <w:sz w:val="16"/>
          <w:szCs w:val="16"/>
        </w:rPr>
      </w:pPr>
    </w:p>
    <w:p w14:paraId="79B0117E" w14:textId="5F42D7CD" w:rsidR="00E96410" w:rsidRDefault="00E96410" w:rsidP="00094C67">
      <w:pPr>
        <w:spacing w:line="360" w:lineRule="auto"/>
        <w:ind w:left="5103"/>
        <w:jc w:val="both"/>
        <w:rPr>
          <w:i/>
          <w:sz w:val="16"/>
          <w:szCs w:val="16"/>
        </w:rPr>
      </w:pPr>
    </w:p>
    <w:p w14:paraId="225DB242" w14:textId="7F8C5F32" w:rsidR="004210BA" w:rsidRDefault="004210BA" w:rsidP="00094C67">
      <w:pPr>
        <w:spacing w:line="360" w:lineRule="auto"/>
        <w:ind w:left="5103"/>
        <w:jc w:val="both"/>
        <w:rPr>
          <w:i/>
          <w:sz w:val="16"/>
          <w:szCs w:val="16"/>
        </w:rPr>
      </w:pPr>
    </w:p>
    <w:p w14:paraId="472CFD78" w14:textId="77777777" w:rsidR="004210BA" w:rsidRPr="00E96410" w:rsidRDefault="004210BA" w:rsidP="00094C67">
      <w:pPr>
        <w:spacing w:line="360" w:lineRule="auto"/>
        <w:ind w:left="5103"/>
        <w:jc w:val="both"/>
        <w:rPr>
          <w:i/>
          <w:sz w:val="16"/>
          <w:szCs w:val="16"/>
        </w:rPr>
      </w:pPr>
    </w:p>
    <w:p w14:paraId="77FC657A" w14:textId="77777777" w:rsidR="00DA45E5" w:rsidRPr="00E96410" w:rsidRDefault="00DA45E5" w:rsidP="00DA45E5">
      <w:pPr>
        <w:shd w:val="clear" w:color="auto" w:fill="BFBFBF"/>
        <w:spacing w:line="360" w:lineRule="auto"/>
        <w:jc w:val="both"/>
        <w:rPr>
          <w:sz w:val="21"/>
          <w:szCs w:val="21"/>
        </w:rPr>
      </w:pPr>
      <w:r w:rsidRPr="00E96410">
        <w:rPr>
          <w:b/>
          <w:sz w:val="21"/>
          <w:szCs w:val="21"/>
        </w:rPr>
        <w:lastRenderedPageBreak/>
        <w:t>INFORMACJA W ZWIĄZKU Z POLEGANIEM NA ZASOBACH INNYCH PODMIOTÓW</w:t>
      </w:r>
      <w:r w:rsidRPr="00E96410">
        <w:rPr>
          <w:sz w:val="21"/>
          <w:szCs w:val="21"/>
        </w:rPr>
        <w:t xml:space="preserve">: </w:t>
      </w:r>
    </w:p>
    <w:p w14:paraId="28CDFDDF" w14:textId="6910E1FC" w:rsidR="00DA45E5" w:rsidRPr="00E96410" w:rsidRDefault="00DA45E5" w:rsidP="00DA45E5">
      <w:pPr>
        <w:spacing w:line="360" w:lineRule="auto"/>
        <w:jc w:val="both"/>
        <w:rPr>
          <w:sz w:val="21"/>
          <w:szCs w:val="21"/>
        </w:rPr>
      </w:pPr>
      <w:r w:rsidRPr="00E96410">
        <w:rPr>
          <w:sz w:val="21"/>
          <w:szCs w:val="21"/>
        </w:rPr>
        <w:t>Oświadczam, że w celu wykazania spełniania warunków udziału w postępowaniu, określonych przez zamawiającego w</w:t>
      </w:r>
      <w:r w:rsidR="00557A64" w:rsidRPr="00E96410">
        <w:rPr>
          <w:sz w:val="21"/>
          <w:szCs w:val="21"/>
        </w:rPr>
        <w:t xml:space="preserve"> </w:t>
      </w:r>
      <w:r w:rsidR="00557A64" w:rsidRPr="00E96410">
        <w:rPr>
          <w:b/>
          <w:sz w:val="21"/>
          <w:szCs w:val="21"/>
        </w:rPr>
        <w:t xml:space="preserve">§ 5 ust. 1 </w:t>
      </w:r>
      <w:r w:rsidR="009F56B5">
        <w:rPr>
          <w:b/>
          <w:sz w:val="21"/>
          <w:szCs w:val="21"/>
        </w:rPr>
        <w:t xml:space="preserve">pkt 1.1 oraz </w:t>
      </w:r>
      <w:r w:rsidR="00557A64" w:rsidRPr="00E96410">
        <w:rPr>
          <w:b/>
          <w:sz w:val="21"/>
          <w:szCs w:val="21"/>
        </w:rPr>
        <w:t xml:space="preserve">pkt 1.3.1. </w:t>
      </w:r>
      <w:r w:rsidR="007E600F" w:rsidRPr="00E96410">
        <w:rPr>
          <w:b/>
          <w:sz w:val="21"/>
          <w:szCs w:val="21"/>
        </w:rPr>
        <w:t>-1.3.2</w:t>
      </w:r>
      <w:r w:rsidR="00D11A8A" w:rsidRPr="00E96410">
        <w:rPr>
          <w:b/>
          <w:sz w:val="21"/>
          <w:szCs w:val="21"/>
        </w:rPr>
        <w:t xml:space="preserve">. </w:t>
      </w:r>
      <w:r w:rsidR="00557A64" w:rsidRPr="00E96410">
        <w:rPr>
          <w:b/>
          <w:sz w:val="21"/>
          <w:szCs w:val="21"/>
        </w:rPr>
        <w:t>Specyfikacji Istotnych Warunków Zamówienia</w:t>
      </w:r>
      <w:r w:rsidR="00557A64" w:rsidRPr="00E96410">
        <w:rPr>
          <w:sz w:val="21"/>
          <w:szCs w:val="21"/>
        </w:rPr>
        <w:t xml:space="preserve"> </w:t>
      </w:r>
      <w:r w:rsidRPr="00E96410">
        <w:rPr>
          <w:i/>
          <w:sz w:val="16"/>
          <w:szCs w:val="16"/>
        </w:rPr>
        <w:t xml:space="preserve">(wskazać dokument </w:t>
      </w:r>
      <w:r w:rsidR="00FA56E3" w:rsidRPr="00E96410">
        <w:rPr>
          <w:i/>
          <w:sz w:val="16"/>
          <w:szCs w:val="16"/>
        </w:rPr>
        <w:t xml:space="preserve"> </w:t>
      </w:r>
      <w:r w:rsidRPr="00E96410">
        <w:rPr>
          <w:i/>
          <w:sz w:val="16"/>
          <w:szCs w:val="16"/>
        </w:rPr>
        <w:t>i właściwą jednostkę redakcyjną dokumentu, w której określono warunki udziału w postępowaniu)</w:t>
      </w:r>
      <w:r w:rsidRPr="00E96410">
        <w:rPr>
          <w:i/>
          <w:sz w:val="21"/>
          <w:szCs w:val="21"/>
        </w:rPr>
        <w:t>,</w:t>
      </w:r>
      <w:r w:rsidRPr="00E96410">
        <w:rPr>
          <w:sz w:val="21"/>
          <w:szCs w:val="21"/>
        </w:rPr>
        <w:t xml:space="preserve"> polegam na</w:t>
      </w:r>
      <w:r w:rsidR="004210BA">
        <w:rPr>
          <w:sz w:val="21"/>
          <w:szCs w:val="21"/>
        </w:rPr>
        <w:t> </w:t>
      </w:r>
      <w:r w:rsidRPr="00E96410">
        <w:rPr>
          <w:sz w:val="21"/>
          <w:szCs w:val="21"/>
        </w:rPr>
        <w:t>zasobach następującego/</w:t>
      </w:r>
      <w:proofErr w:type="spellStart"/>
      <w:r w:rsidRPr="00E96410">
        <w:rPr>
          <w:sz w:val="21"/>
          <w:szCs w:val="21"/>
        </w:rPr>
        <w:t>ych</w:t>
      </w:r>
      <w:proofErr w:type="spellEnd"/>
      <w:r w:rsidRPr="00E96410">
        <w:rPr>
          <w:sz w:val="21"/>
          <w:szCs w:val="21"/>
        </w:rPr>
        <w:t xml:space="preserve"> podmiotu/ów: ………………………………………………………</w:t>
      </w:r>
      <w:r w:rsidR="004210BA">
        <w:rPr>
          <w:sz w:val="21"/>
          <w:szCs w:val="21"/>
        </w:rPr>
        <w:t>………</w:t>
      </w:r>
    </w:p>
    <w:p w14:paraId="019113EE" w14:textId="14108F71" w:rsidR="00DA45E5" w:rsidRPr="00E96410" w:rsidRDefault="00DA45E5" w:rsidP="00DA45E5">
      <w:pPr>
        <w:spacing w:line="360" w:lineRule="auto"/>
        <w:jc w:val="both"/>
        <w:rPr>
          <w:sz w:val="21"/>
          <w:szCs w:val="21"/>
        </w:rPr>
      </w:pPr>
      <w:r w:rsidRPr="00E96410">
        <w:rPr>
          <w:sz w:val="21"/>
          <w:szCs w:val="21"/>
        </w:rPr>
        <w:t>..……………………………………………………………………………………………………………….…………………………………….., w następującym zakresie: …………………………………………</w:t>
      </w:r>
      <w:r w:rsidR="00E96410">
        <w:rPr>
          <w:sz w:val="21"/>
          <w:szCs w:val="21"/>
        </w:rPr>
        <w:t>…</w:t>
      </w:r>
    </w:p>
    <w:p w14:paraId="35B6429D" w14:textId="77777777" w:rsidR="00DA45E5" w:rsidRPr="00E96410" w:rsidRDefault="00DA45E5" w:rsidP="00DA45E5">
      <w:pPr>
        <w:spacing w:line="360" w:lineRule="auto"/>
        <w:jc w:val="both"/>
        <w:rPr>
          <w:i/>
          <w:sz w:val="16"/>
          <w:szCs w:val="16"/>
        </w:rPr>
      </w:pPr>
      <w:r w:rsidRPr="00E96410">
        <w:rPr>
          <w:sz w:val="21"/>
          <w:szCs w:val="21"/>
        </w:rPr>
        <w:t xml:space="preserve">………………………………………………………………………………………………………………… </w:t>
      </w:r>
      <w:r w:rsidRPr="00E96410">
        <w:rPr>
          <w:i/>
          <w:sz w:val="16"/>
          <w:szCs w:val="16"/>
        </w:rPr>
        <w:t xml:space="preserve">(wskazać podmiot i określić odpowiedni zakres dla wskazanego podmiotu). </w:t>
      </w:r>
    </w:p>
    <w:p w14:paraId="2C2660DF" w14:textId="77777777" w:rsidR="00DA45E5" w:rsidRPr="00E96410" w:rsidRDefault="00DA45E5" w:rsidP="00DA45E5">
      <w:pPr>
        <w:spacing w:line="360" w:lineRule="auto"/>
        <w:jc w:val="both"/>
        <w:rPr>
          <w:sz w:val="21"/>
          <w:szCs w:val="21"/>
        </w:rPr>
      </w:pPr>
    </w:p>
    <w:p w14:paraId="575F162A" w14:textId="77777777" w:rsidR="00DA45E5" w:rsidRPr="00E96410" w:rsidRDefault="00DA45E5" w:rsidP="00DA45E5">
      <w:pPr>
        <w:spacing w:line="360" w:lineRule="auto"/>
        <w:jc w:val="both"/>
        <w:rPr>
          <w:sz w:val="21"/>
          <w:szCs w:val="21"/>
        </w:rPr>
      </w:pPr>
    </w:p>
    <w:p w14:paraId="75E22A36" w14:textId="77777777" w:rsidR="00DA45E5" w:rsidRPr="00E96410" w:rsidRDefault="00DA45E5" w:rsidP="00DA45E5">
      <w:pPr>
        <w:spacing w:line="360" w:lineRule="auto"/>
        <w:jc w:val="both"/>
        <w:rPr>
          <w:sz w:val="21"/>
          <w:szCs w:val="21"/>
        </w:rPr>
      </w:pPr>
      <w:r w:rsidRPr="00E96410">
        <w:rPr>
          <w:sz w:val="21"/>
          <w:szCs w:val="21"/>
        </w:rPr>
        <w:t>…………….…….</w:t>
      </w:r>
      <w:r w:rsidRPr="00E96410">
        <w:rPr>
          <w:sz w:val="16"/>
          <w:szCs w:val="16"/>
        </w:rPr>
        <w:t xml:space="preserve"> </w:t>
      </w:r>
      <w:r w:rsidRPr="00E96410">
        <w:rPr>
          <w:i/>
          <w:sz w:val="16"/>
          <w:szCs w:val="16"/>
        </w:rPr>
        <w:t>(miejscowość)</w:t>
      </w:r>
      <w:r w:rsidRPr="00E96410">
        <w:rPr>
          <w:i/>
          <w:sz w:val="21"/>
          <w:szCs w:val="21"/>
        </w:rPr>
        <w:t xml:space="preserve">, </w:t>
      </w:r>
      <w:r w:rsidRPr="00E96410">
        <w:rPr>
          <w:sz w:val="21"/>
          <w:szCs w:val="21"/>
        </w:rPr>
        <w:t xml:space="preserve">dnia ………….……. r. </w:t>
      </w:r>
    </w:p>
    <w:p w14:paraId="007A5B79" w14:textId="77777777" w:rsidR="00DA45E5" w:rsidRPr="00E96410" w:rsidRDefault="00DA45E5" w:rsidP="00DA45E5">
      <w:pPr>
        <w:spacing w:line="360" w:lineRule="auto"/>
        <w:jc w:val="both"/>
        <w:rPr>
          <w:sz w:val="21"/>
          <w:szCs w:val="21"/>
        </w:rPr>
      </w:pPr>
    </w:p>
    <w:p w14:paraId="7113DC30" w14:textId="5A8B8BFB" w:rsidR="00DA4502" w:rsidRPr="00E96410" w:rsidRDefault="00DA45E5" w:rsidP="00DA4502">
      <w:pPr>
        <w:spacing w:line="360" w:lineRule="auto"/>
        <w:jc w:val="both"/>
        <w:rPr>
          <w:sz w:val="16"/>
          <w:szCs w:val="16"/>
        </w:rPr>
      </w:pPr>
      <w:r w:rsidRPr="00E96410">
        <w:rPr>
          <w:sz w:val="21"/>
          <w:szCs w:val="21"/>
        </w:rPr>
        <w:tab/>
      </w:r>
      <w:r w:rsidRPr="00E96410">
        <w:rPr>
          <w:sz w:val="21"/>
          <w:szCs w:val="21"/>
        </w:rPr>
        <w:tab/>
      </w:r>
      <w:r w:rsidRPr="00E96410">
        <w:rPr>
          <w:sz w:val="21"/>
          <w:szCs w:val="21"/>
        </w:rPr>
        <w:tab/>
      </w:r>
      <w:r w:rsidRPr="00E96410">
        <w:rPr>
          <w:sz w:val="21"/>
          <w:szCs w:val="21"/>
        </w:rPr>
        <w:tab/>
      </w:r>
      <w:r w:rsidRPr="00E96410">
        <w:rPr>
          <w:sz w:val="21"/>
          <w:szCs w:val="21"/>
        </w:rPr>
        <w:tab/>
      </w:r>
      <w:r w:rsidRPr="00E96410">
        <w:rPr>
          <w:sz w:val="21"/>
          <w:szCs w:val="21"/>
        </w:rPr>
        <w:tab/>
      </w:r>
      <w:r w:rsidRPr="00E96410">
        <w:rPr>
          <w:sz w:val="21"/>
          <w:szCs w:val="21"/>
        </w:rPr>
        <w:tab/>
      </w:r>
      <w:r w:rsidR="00E96410">
        <w:rPr>
          <w:sz w:val="21"/>
          <w:szCs w:val="21"/>
        </w:rPr>
        <w:t xml:space="preserve">      </w:t>
      </w:r>
      <w:r w:rsidR="00DA4502" w:rsidRPr="00E96410">
        <w:rPr>
          <w:sz w:val="16"/>
          <w:szCs w:val="16"/>
        </w:rPr>
        <w:t>…………………………………………</w:t>
      </w:r>
    </w:p>
    <w:p w14:paraId="21F3163A" w14:textId="77777777" w:rsidR="00DA45E5" w:rsidRPr="00E96410" w:rsidRDefault="00DA4502" w:rsidP="00DA4502">
      <w:pPr>
        <w:spacing w:line="360" w:lineRule="auto"/>
        <w:ind w:left="5103"/>
        <w:jc w:val="both"/>
        <w:rPr>
          <w:i/>
          <w:sz w:val="16"/>
          <w:szCs w:val="16"/>
        </w:rPr>
      </w:pPr>
      <w:r w:rsidRPr="00E96410">
        <w:rPr>
          <w:color w:val="000000"/>
          <w:sz w:val="16"/>
          <w:szCs w:val="16"/>
        </w:rPr>
        <w:t>podpis i pieczątka wykonawcy/wykonawców</w:t>
      </w:r>
    </w:p>
    <w:p w14:paraId="05A86699" w14:textId="77777777" w:rsidR="00DA45E5" w:rsidRPr="00E96410" w:rsidRDefault="00DA45E5" w:rsidP="00DA45E5">
      <w:pPr>
        <w:spacing w:line="360" w:lineRule="auto"/>
        <w:jc w:val="both"/>
        <w:rPr>
          <w:sz w:val="21"/>
          <w:szCs w:val="21"/>
        </w:rPr>
      </w:pPr>
    </w:p>
    <w:p w14:paraId="28749F8D" w14:textId="77777777" w:rsidR="00DA45E5" w:rsidRPr="00E96410" w:rsidRDefault="00DA45E5" w:rsidP="00DA45E5">
      <w:pPr>
        <w:spacing w:line="360" w:lineRule="auto"/>
        <w:ind w:left="5664" w:firstLine="708"/>
        <w:jc w:val="both"/>
        <w:rPr>
          <w:i/>
          <w:sz w:val="21"/>
          <w:szCs w:val="21"/>
        </w:rPr>
      </w:pPr>
    </w:p>
    <w:p w14:paraId="1D199EE5" w14:textId="77777777" w:rsidR="00DA45E5" w:rsidRPr="00E96410" w:rsidRDefault="00DA45E5" w:rsidP="00DA45E5">
      <w:pPr>
        <w:spacing w:line="360" w:lineRule="auto"/>
        <w:ind w:left="5664" w:firstLine="708"/>
        <w:jc w:val="both"/>
        <w:rPr>
          <w:i/>
          <w:sz w:val="21"/>
          <w:szCs w:val="21"/>
        </w:rPr>
      </w:pPr>
    </w:p>
    <w:p w14:paraId="7AF17348" w14:textId="77777777" w:rsidR="00DA45E5" w:rsidRPr="00E96410" w:rsidRDefault="00DA45E5" w:rsidP="00DA45E5">
      <w:pPr>
        <w:shd w:val="clear" w:color="auto" w:fill="BFBFBF"/>
        <w:spacing w:line="360" w:lineRule="auto"/>
        <w:jc w:val="both"/>
        <w:rPr>
          <w:b/>
          <w:sz w:val="21"/>
          <w:szCs w:val="21"/>
        </w:rPr>
      </w:pPr>
      <w:r w:rsidRPr="00E96410">
        <w:rPr>
          <w:b/>
          <w:sz w:val="21"/>
          <w:szCs w:val="21"/>
        </w:rPr>
        <w:t>OŚWIADCZENIE DOTYCZĄCE PODANYCH INFORMACJI:</w:t>
      </w:r>
    </w:p>
    <w:p w14:paraId="1BE084EC" w14:textId="77777777" w:rsidR="00DA45E5" w:rsidRPr="00E96410" w:rsidRDefault="00DA45E5" w:rsidP="00DA45E5">
      <w:pPr>
        <w:spacing w:line="360" w:lineRule="auto"/>
        <w:jc w:val="both"/>
        <w:rPr>
          <w:sz w:val="21"/>
          <w:szCs w:val="21"/>
        </w:rPr>
      </w:pPr>
    </w:p>
    <w:p w14:paraId="0F581DA4" w14:textId="2A26A1D9" w:rsidR="00DA45E5" w:rsidRPr="00E96410" w:rsidRDefault="00DA45E5" w:rsidP="00DA45E5">
      <w:pPr>
        <w:spacing w:line="360" w:lineRule="auto"/>
        <w:jc w:val="both"/>
        <w:rPr>
          <w:sz w:val="21"/>
          <w:szCs w:val="21"/>
        </w:rPr>
      </w:pPr>
      <w:r w:rsidRPr="00E96410">
        <w:rPr>
          <w:sz w:val="21"/>
          <w:szCs w:val="21"/>
        </w:rPr>
        <w:t>Oświadczam, że wszystkie informacje podane w powyższych oświadczeniach są aktualne i zgodne z prawdą oraz zostały przedstawione z pełną świadomością konsekwencji wprowadzenia zamawiającego w błąd przy przedstawianiu informacji.</w:t>
      </w:r>
    </w:p>
    <w:p w14:paraId="4275D021" w14:textId="77777777" w:rsidR="00DA45E5" w:rsidRPr="00E96410" w:rsidRDefault="00DA45E5" w:rsidP="00DA45E5">
      <w:pPr>
        <w:spacing w:line="360" w:lineRule="auto"/>
        <w:jc w:val="both"/>
        <w:rPr>
          <w:sz w:val="21"/>
          <w:szCs w:val="21"/>
        </w:rPr>
      </w:pPr>
    </w:p>
    <w:p w14:paraId="3CBE5AA1" w14:textId="77777777" w:rsidR="00DA45E5" w:rsidRPr="00E96410" w:rsidRDefault="00DA45E5" w:rsidP="00DA45E5">
      <w:pPr>
        <w:spacing w:line="360" w:lineRule="auto"/>
        <w:jc w:val="both"/>
        <w:rPr>
          <w:sz w:val="21"/>
          <w:szCs w:val="21"/>
        </w:rPr>
      </w:pPr>
      <w:r w:rsidRPr="00E96410">
        <w:rPr>
          <w:sz w:val="21"/>
          <w:szCs w:val="21"/>
        </w:rPr>
        <w:t xml:space="preserve">…………….……. </w:t>
      </w:r>
      <w:r w:rsidRPr="00E96410">
        <w:rPr>
          <w:i/>
          <w:sz w:val="16"/>
          <w:szCs w:val="16"/>
        </w:rPr>
        <w:t>(miejscowość)</w:t>
      </w:r>
      <w:r w:rsidRPr="00E96410">
        <w:rPr>
          <w:i/>
          <w:sz w:val="21"/>
          <w:szCs w:val="21"/>
        </w:rPr>
        <w:t xml:space="preserve">, </w:t>
      </w:r>
      <w:r w:rsidRPr="00E96410">
        <w:rPr>
          <w:sz w:val="21"/>
          <w:szCs w:val="21"/>
        </w:rPr>
        <w:t xml:space="preserve">dnia ………….……. r. </w:t>
      </w:r>
    </w:p>
    <w:p w14:paraId="6DA7A7C1" w14:textId="77777777" w:rsidR="00DA45E5" w:rsidRPr="00E96410" w:rsidRDefault="00DA45E5" w:rsidP="00DA45E5">
      <w:pPr>
        <w:spacing w:line="360" w:lineRule="auto"/>
        <w:jc w:val="both"/>
        <w:rPr>
          <w:sz w:val="21"/>
          <w:szCs w:val="21"/>
        </w:rPr>
      </w:pPr>
    </w:p>
    <w:p w14:paraId="53DB8C13" w14:textId="7EFE9A3D" w:rsidR="00DA4502" w:rsidRPr="00E96410" w:rsidRDefault="00DA45E5" w:rsidP="00DA4502">
      <w:pPr>
        <w:spacing w:line="360" w:lineRule="auto"/>
        <w:jc w:val="both"/>
        <w:rPr>
          <w:sz w:val="16"/>
          <w:szCs w:val="16"/>
        </w:rPr>
      </w:pPr>
      <w:r w:rsidRPr="00E96410">
        <w:rPr>
          <w:sz w:val="21"/>
          <w:szCs w:val="21"/>
        </w:rPr>
        <w:tab/>
      </w:r>
      <w:r w:rsidRPr="00E96410">
        <w:rPr>
          <w:sz w:val="21"/>
          <w:szCs w:val="21"/>
        </w:rPr>
        <w:tab/>
      </w:r>
      <w:r w:rsidRPr="00E96410">
        <w:rPr>
          <w:sz w:val="21"/>
          <w:szCs w:val="21"/>
        </w:rPr>
        <w:tab/>
      </w:r>
      <w:r w:rsidRPr="00E96410">
        <w:rPr>
          <w:sz w:val="21"/>
          <w:szCs w:val="21"/>
        </w:rPr>
        <w:tab/>
      </w:r>
      <w:r w:rsidRPr="00E96410">
        <w:rPr>
          <w:sz w:val="21"/>
          <w:szCs w:val="21"/>
        </w:rPr>
        <w:tab/>
      </w:r>
      <w:r w:rsidRPr="00E96410">
        <w:rPr>
          <w:sz w:val="21"/>
          <w:szCs w:val="21"/>
        </w:rPr>
        <w:tab/>
      </w:r>
      <w:r w:rsidR="00E96410">
        <w:rPr>
          <w:sz w:val="21"/>
          <w:szCs w:val="21"/>
        </w:rPr>
        <w:t xml:space="preserve">          </w:t>
      </w:r>
      <w:r w:rsidRPr="00E96410">
        <w:rPr>
          <w:sz w:val="21"/>
          <w:szCs w:val="21"/>
        </w:rPr>
        <w:tab/>
      </w:r>
      <w:r w:rsidR="00E96410">
        <w:rPr>
          <w:sz w:val="21"/>
          <w:szCs w:val="21"/>
        </w:rPr>
        <w:t xml:space="preserve">       </w:t>
      </w:r>
      <w:r w:rsidR="00DA4502" w:rsidRPr="00E96410">
        <w:rPr>
          <w:sz w:val="16"/>
          <w:szCs w:val="16"/>
        </w:rPr>
        <w:t>…………………………………………</w:t>
      </w:r>
    </w:p>
    <w:p w14:paraId="2899A393" w14:textId="77777777" w:rsidR="00DA45E5" w:rsidRPr="00E96410" w:rsidRDefault="00DA4502" w:rsidP="00DA4502">
      <w:pPr>
        <w:spacing w:line="360" w:lineRule="auto"/>
        <w:ind w:left="5103"/>
        <w:jc w:val="both"/>
        <w:rPr>
          <w:i/>
          <w:sz w:val="16"/>
          <w:szCs w:val="16"/>
        </w:rPr>
      </w:pPr>
      <w:r w:rsidRPr="00E96410">
        <w:rPr>
          <w:color w:val="000000"/>
          <w:sz w:val="16"/>
          <w:szCs w:val="16"/>
        </w:rPr>
        <w:t>podpis i pieczątka wykonawcy/wykonawców</w:t>
      </w:r>
    </w:p>
    <w:p w14:paraId="2924FCBF" w14:textId="77777777" w:rsidR="00DA45E5" w:rsidRPr="00E96410" w:rsidRDefault="00DA45E5" w:rsidP="00DA45E5">
      <w:pPr>
        <w:spacing w:line="360" w:lineRule="auto"/>
        <w:jc w:val="both"/>
        <w:rPr>
          <w:sz w:val="21"/>
          <w:szCs w:val="21"/>
        </w:rPr>
      </w:pPr>
    </w:p>
    <w:p w14:paraId="0B00E3A9" w14:textId="77777777" w:rsidR="00DA45E5" w:rsidRPr="00E96410" w:rsidRDefault="00DA45E5" w:rsidP="00DA45E5">
      <w:pPr>
        <w:spacing w:line="360" w:lineRule="auto"/>
        <w:jc w:val="both"/>
        <w:rPr>
          <w:sz w:val="21"/>
          <w:szCs w:val="21"/>
        </w:rPr>
      </w:pPr>
    </w:p>
    <w:p w14:paraId="3C2A8DAE" w14:textId="77777777" w:rsidR="00DA45E5" w:rsidRPr="00E96410" w:rsidRDefault="00DA45E5" w:rsidP="00DA45E5">
      <w:pPr>
        <w:spacing w:line="360" w:lineRule="auto"/>
        <w:jc w:val="both"/>
        <w:rPr>
          <w:sz w:val="21"/>
          <w:szCs w:val="21"/>
        </w:rPr>
      </w:pPr>
    </w:p>
    <w:p w14:paraId="478A2A65" w14:textId="77777777" w:rsidR="00DA45E5" w:rsidRPr="00313EAC" w:rsidRDefault="00DA45E5" w:rsidP="00DA45E5">
      <w:pPr>
        <w:spacing w:line="360" w:lineRule="auto"/>
        <w:jc w:val="both"/>
      </w:pPr>
    </w:p>
    <w:p w14:paraId="1A894AE5" w14:textId="271BD262" w:rsidR="00E71B5D" w:rsidRDefault="00E71B5D" w:rsidP="00DA45E5">
      <w:pPr>
        <w:spacing w:line="360" w:lineRule="auto"/>
        <w:jc w:val="both"/>
      </w:pPr>
    </w:p>
    <w:p w14:paraId="7162B731" w14:textId="77777777" w:rsidR="004210BA" w:rsidRPr="00313EAC" w:rsidRDefault="004210BA" w:rsidP="00DA45E5">
      <w:pPr>
        <w:spacing w:line="360" w:lineRule="auto"/>
        <w:jc w:val="both"/>
      </w:pPr>
    </w:p>
    <w:p w14:paraId="200B03BE" w14:textId="77777777" w:rsidR="00E71B5D" w:rsidRPr="00313EAC" w:rsidRDefault="00E71B5D" w:rsidP="00DA45E5">
      <w:pPr>
        <w:spacing w:line="360" w:lineRule="auto"/>
        <w:jc w:val="both"/>
      </w:pPr>
    </w:p>
    <w:p w14:paraId="1DFD65B7" w14:textId="641750FA" w:rsidR="00E71B5D" w:rsidRPr="00313EAC" w:rsidRDefault="00E71B5D" w:rsidP="00DA45E5">
      <w:pPr>
        <w:spacing w:line="360" w:lineRule="auto"/>
        <w:jc w:val="both"/>
      </w:pPr>
    </w:p>
    <w:p w14:paraId="6D8A77F6" w14:textId="7428FCD8" w:rsidR="00094C67" w:rsidRPr="00313EAC" w:rsidRDefault="00094C67" w:rsidP="00DA45E5">
      <w:pPr>
        <w:spacing w:line="360" w:lineRule="auto"/>
        <w:jc w:val="both"/>
      </w:pPr>
    </w:p>
    <w:p w14:paraId="6378DAA2" w14:textId="2E6875E9" w:rsidR="00094C67" w:rsidRPr="00313EAC" w:rsidRDefault="00094C67" w:rsidP="00DA45E5">
      <w:pPr>
        <w:spacing w:line="360" w:lineRule="auto"/>
        <w:jc w:val="both"/>
      </w:pPr>
    </w:p>
    <w:p w14:paraId="78802530" w14:textId="671F8F75" w:rsidR="00094C67" w:rsidRPr="00313EAC" w:rsidRDefault="00094C67" w:rsidP="00DA45E5">
      <w:pPr>
        <w:spacing w:line="360" w:lineRule="auto"/>
        <w:jc w:val="both"/>
      </w:pPr>
    </w:p>
    <w:p w14:paraId="6AAFD879" w14:textId="77777777" w:rsidR="00DA45E5" w:rsidRPr="00313EAC" w:rsidRDefault="00E71B5D" w:rsidP="00DA45E5">
      <w:pPr>
        <w:jc w:val="right"/>
        <w:rPr>
          <w:b/>
          <w:bCs/>
          <w:color w:val="000000"/>
        </w:rPr>
      </w:pPr>
      <w:r w:rsidRPr="00313EAC">
        <w:rPr>
          <w:b/>
          <w:bCs/>
          <w:color w:val="000000"/>
        </w:rPr>
        <w:lastRenderedPageBreak/>
        <w:t>ZAŁĄCZNIK nr 4</w:t>
      </w:r>
    </w:p>
    <w:p w14:paraId="6FFDBEC8" w14:textId="77777777" w:rsidR="00094C67" w:rsidRPr="00313EAC" w:rsidRDefault="00094C67" w:rsidP="004210BA">
      <w:pPr>
        <w:pStyle w:val="Tytu"/>
        <w:spacing w:line="240" w:lineRule="auto"/>
        <w:jc w:val="left"/>
        <w:rPr>
          <w:bCs/>
          <w:color w:val="000000"/>
          <w:spacing w:val="0"/>
          <w:sz w:val="24"/>
          <w:szCs w:val="24"/>
        </w:rPr>
      </w:pPr>
    </w:p>
    <w:p w14:paraId="0C29F8D4" w14:textId="77777777" w:rsidR="00094C67" w:rsidRPr="00313EAC" w:rsidRDefault="00094C67" w:rsidP="00094C67">
      <w:pPr>
        <w:pStyle w:val="Tytu"/>
        <w:spacing w:line="240" w:lineRule="auto"/>
        <w:rPr>
          <w:spacing w:val="0"/>
          <w:sz w:val="24"/>
          <w:szCs w:val="24"/>
        </w:rPr>
      </w:pPr>
      <w:r w:rsidRPr="00313EAC">
        <w:rPr>
          <w:spacing w:val="0"/>
          <w:sz w:val="24"/>
          <w:szCs w:val="24"/>
        </w:rPr>
        <w:t xml:space="preserve">OŚWIADCZENIE O PRZYNALEŻNOŚCI LUB BRAKU PRZYNALEŻNOŚCI </w:t>
      </w:r>
    </w:p>
    <w:p w14:paraId="413B86E7" w14:textId="77777777" w:rsidR="00094C67" w:rsidRPr="00313EAC" w:rsidRDefault="00094C67" w:rsidP="00094C67">
      <w:pPr>
        <w:pStyle w:val="Tytu"/>
        <w:spacing w:line="240" w:lineRule="auto"/>
        <w:rPr>
          <w:spacing w:val="0"/>
          <w:sz w:val="24"/>
          <w:szCs w:val="24"/>
        </w:rPr>
      </w:pPr>
      <w:r w:rsidRPr="00313EAC">
        <w:rPr>
          <w:spacing w:val="0"/>
          <w:sz w:val="24"/>
          <w:szCs w:val="24"/>
        </w:rPr>
        <w:t xml:space="preserve">DO TEJ SAMEJ GRUPY KAPITAŁOWEJ, </w:t>
      </w:r>
    </w:p>
    <w:p w14:paraId="23B31400" w14:textId="77777777" w:rsidR="00094C67" w:rsidRPr="00313EAC" w:rsidRDefault="00094C67" w:rsidP="00094C67">
      <w:pPr>
        <w:pStyle w:val="Tytu"/>
        <w:spacing w:line="240" w:lineRule="auto"/>
        <w:rPr>
          <w:spacing w:val="0"/>
          <w:sz w:val="24"/>
          <w:szCs w:val="24"/>
        </w:rPr>
      </w:pPr>
      <w:r w:rsidRPr="00313EAC">
        <w:rPr>
          <w:spacing w:val="0"/>
          <w:sz w:val="24"/>
          <w:szCs w:val="24"/>
        </w:rPr>
        <w:t>O KTÓREJ MOWA W ART. 24 UST. 1 PKT 23 USTAWY</w:t>
      </w:r>
    </w:p>
    <w:p w14:paraId="5445F4AC" w14:textId="77777777" w:rsidR="00DA45E5" w:rsidRPr="00313EAC" w:rsidRDefault="00DA45E5" w:rsidP="00DA45E5">
      <w:pPr>
        <w:rPr>
          <w:color w:val="000000"/>
        </w:rPr>
      </w:pPr>
    </w:p>
    <w:p w14:paraId="1AC84766" w14:textId="77777777" w:rsidR="00DA45E5" w:rsidRPr="00313EAC" w:rsidRDefault="00DA45E5" w:rsidP="00DA45E5">
      <w:pPr>
        <w:jc w:val="both"/>
        <w:rPr>
          <w:color w:val="000000"/>
        </w:rPr>
      </w:pPr>
      <w:r w:rsidRPr="00313EAC">
        <w:rPr>
          <w:color w:val="000000"/>
        </w:rPr>
        <w:t>Nazwa Wykonawcy .....................................................................................................................</w:t>
      </w:r>
    </w:p>
    <w:p w14:paraId="1067D086" w14:textId="77777777" w:rsidR="00DA45E5" w:rsidRPr="00313EAC" w:rsidRDefault="00DA45E5" w:rsidP="00DA45E5">
      <w:pPr>
        <w:jc w:val="both"/>
        <w:rPr>
          <w:color w:val="000000"/>
        </w:rPr>
      </w:pPr>
    </w:p>
    <w:p w14:paraId="79B76E8E" w14:textId="77777777" w:rsidR="00DA45E5" w:rsidRPr="00313EAC" w:rsidRDefault="00DA45E5" w:rsidP="00DA45E5">
      <w:pPr>
        <w:jc w:val="both"/>
        <w:rPr>
          <w:color w:val="000000"/>
        </w:rPr>
      </w:pPr>
      <w:r w:rsidRPr="00313EAC">
        <w:rPr>
          <w:color w:val="000000"/>
        </w:rPr>
        <w:t>Adres Wykonawcy .......................................................................................................................</w:t>
      </w:r>
    </w:p>
    <w:p w14:paraId="0D19418A" w14:textId="77777777" w:rsidR="00DA45E5" w:rsidRPr="00313EAC" w:rsidRDefault="00DA45E5" w:rsidP="00DA45E5">
      <w:pPr>
        <w:rPr>
          <w:color w:val="000000"/>
        </w:rPr>
      </w:pPr>
      <w:r w:rsidRPr="00313EAC">
        <w:rPr>
          <w:color w:val="000000"/>
        </w:rPr>
        <w:t>___________________________________________________________________________</w:t>
      </w:r>
    </w:p>
    <w:p w14:paraId="1CF3F9AA" w14:textId="77777777" w:rsidR="00DA45E5" w:rsidRPr="00313EAC" w:rsidRDefault="00DA45E5" w:rsidP="00DA45E5">
      <w:pPr>
        <w:rPr>
          <w:color w:val="000000"/>
        </w:rPr>
      </w:pPr>
    </w:p>
    <w:p w14:paraId="56BDC0E1" w14:textId="27AC0C1E" w:rsidR="00DA45E5" w:rsidRPr="00313EAC" w:rsidRDefault="00DA45E5" w:rsidP="00DA45E5">
      <w:pPr>
        <w:jc w:val="both"/>
        <w:rPr>
          <w:b/>
          <w:bCs/>
          <w:color w:val="000000"/>
        </w:rPr>
      </w:pPr>
      <w:r w:rsidRPr="00313EAC">
        <w:rPr>
          <w:color w:val="000000"/>
        </w:rPr>
        <w:t xml:space="preserve">W związku z ubieganiem się o udzielenie zamówienia publicznego na </w:t>
      </w:r>
      <w:r w:rsidR="00583FD3" w:rsidRPr="00583FD3">
        <w:rPr>
          <w:b/>
        </w:rPr>
        <w:t>„Wykonywanie bankowej obsługi budżetu Powiatu Pabianickiego w latach 2021-2025</w:t>
      </w:r>
      <w:r w:rsidR="004756F2" w:rsidRPr="00583FD3">
        <w:rPr>
          <w:b/>
        </w:rPr>
        <w:t>”</w:t>
      </w:r>
      <w:r w:rsidR="004756F2" w:rsidRPr="00313EAC">
        <w:t xml:space="preserve"> </w:t>
      </w:r>
      <w:r w:rsidR="008010C4" w:rsidRPr="00313EAC">
        <w:t xml:space="preserve"> </w:t>
      </w:r>
      <w:r w:rsidRPr="00313EAC">
        <w:rPr>
          <w:color w:val="000000"/>
        </w:rPr>
        <w:t>przeprowa</w:t>
      </w:r>
      <w:r w:rsidR="004756F2" w:rsidRPr="00313EAC">
        <w:rPr>
          <w:color w:val="000000"/>
        </w:rPr>
        <w:t xml:space="preserve">dzanego przez Powiat Pabianicki </w:t>
      </w:r>
      <w:r w:rsidRPr="00313EAC">
        <w:rPr>
          <w:color w:val="000000"/>
        </w:rPr>
        <w:t>w trybie przetargu nieograniczonego oświadczam, że:</w:t>
      </w:r>
    </w:p>
    <w:p w14:paraId="489D5493" w14:textId="77777777" w:rsidR="00C73B87" w:rsidRPr="00313EAC" w:rsidRDefault="00C73B87" w:rsidP="00F77AA7">
      <w:pPr>
        <w:rPr>
          <w:color w:val="000000"/>
        </w:rPr>
      </w:pPr>
    </w:p>
    <w:p w14:paraId="56C26743" w14:textId="77777777" w:rsidR="00C73B87" w:rsidRPr="00313EAC" w:rsidRDefault="00C73B87" w:rsidP="003A452E">
      <w:pPr>
        <w:numPr>
          <w:ilvl w:val="2"/>
          <w:numId w:val="23"/>
        </w:numPr>
        <w:tabs>
          <w:tab w:val="clear" w:pos="0"/>
        </w:tabs>
        <w:suppressAutoHyphens w:val="0"/>
        <w:autoSpaceDE w:val="0"/>
        <w:autoSpaceDN w:val="0"/>
        <w:adjustRightInd w:val="0"/>
        <w:ind w:left="567" w:hanging="567"/>
        <w:rPr>
          <w:lang w:eastAsia="pl-PL"/>
        </w:rPr>
      </w:pPr>
      <w:r w:rsidRPr="00313EAC">
        <w:rPr>
          <w:lang w:eastAsia="pl-PL"/>
        </w:rPr>
        <w:t xml:space="preserve">nie należę do </w:t>
      </w:r>
      <w:r w:rsidRPr="00313EAC">
        <w:rPr>
          <w:b/>
          <w:lang w:eastAsia="pl-PL"/>
        </w:rPr>
        <w:t>żadnej</w:t>
      </w:r>
      <w:r w:rsidRPr="00313EAC">
        <w:rPr>
          <w:lang w:eastAsia="pl-PL"/>
        </w:rPr>
        <w:t xml:space="preserve"> grupy kapitałowej,*</w:t>
      </w:r>
    </w:p>
    <w:p w14:paraId="7B0069B3" w14:textId="77777777" w:rsidR="00C73B87" w:rsidRPr="00313EAC" w:rsidRDefault="00C73B87" w:rsidP="00C73B87">
      <w:pPr>
        <w:suppressAutoHyphens w:val="0"/>
        <w:autoSpaceDE w:val="0"/>
        <w:autoSpaceDN w:val="0"/>
        <w:adjustRightInd w:val="0"/>
        <w:rPr>
          <w:lang w:eastAsia="pl-PL"/>
        </w:rPr>
      </w:pPr>
    </w:p>
    <w:p w14:paraId="59E3FB9A" w14:textId="77777777" w:rsidR="00C73B87" w:rsidRPr="00313EAC" w:rsidRDefault="00C73B87" w:rsidP="003A452E">
      <w:pPr>
        <w:numPr>
          <w:ilvl w:val="2"/>
          <w:numId w:val="23"/>
        </w:numPr>
        <w:tabs>
          <w:tab w:val="clear" w:pos="0"/>
        </w:tabs>
        <w:suppressAutoHyphens w:val="0"/>
        <w:autoSpaceDE w:val="0"/>
        <w:autoSpaceDN w:val="0"/>
        <w:adjustRightInd w:val="0"/>
        <w:ind w:left="567" w:hanging="567"/>
        <w:jc w:val="both"/>
        <w:rPr>
          <w:lang w:eastAsia="pl-PL"/>
        </w:rPr>
      </w:pPr>
      <w:r w:rsidRPr="00313EAC">
        <w:rPr>
          <w:lang w:eastAsia="pl-PL"/>
        </w:rPr>
        <w:t>nie należę do tej samej grupy kapitałowej, z podmiotami, które złożyły odrębne oferty                                    w przedmiotowym  postępowaniu (zgodnie z art. 24 ust. 1 pkt 23 ustawy),*</w:t>
      </w:r>
    </w:p>
    <w:p w14:paraId="1A381B4A" w14:textId="77777777" w:rsidR="00C73B87" w:rsidRPr="00313EAC" w:rsidRDefault="00C73B87" w:rsidP="00C73B87">
      <w:pPr>
        <w:suppressAutoHyphens w:val="0"/>
        <w:autoSpaceDE w:val="0"/>
        <w:autoSpaceDN w:val="0"/>
        <w:adjustRightInd w:val="0"/>
        <w:ind w:left="567" w:hanging="567"/>
        <w:rPr>
          <w:lang w:eastAsia="pl-PL"/>
        </w:rPr>
      </w:pPr>
    </w:p>
    <w:p w14:paraId="757B9F46" w14:textId="77777777" w:rsidR="00C73B87" w:rsidRPr="00313EAC" w:rsidRDefault="00C73B87" w:rsidP="003A452E">
      <w:pPr>
        <w:numPr>
          <w:ilvl w:val="2"/>
          <w:numId w:val="23"/>
        </w:numPr>
        <w:tabs>
          <w:tab w:val="clear" w:pos="0"/>
        </w:tabs>
        <w:suppressAutoHyphens w:val="0"/>
        <w:autoSpaceDE w:val="0"/>
        <w:autoSpaceDN w:val="0"/>
        <w:adjustRightInd w:val="0"/>
        <w:ind w:left="567" w:hanging="567"/>
        <w:jc w:val="both"/>
      </w:pPr>
      <w:r w:rsidRPr="00313EAC">
        <w:rPr>
          <w:lang w:eastAsia="pl-PL"/>
        </w:rPr>
        <w:t>należę do tej samej grupy kapitałowej, z niniejszymi podmiotami, które złożyły odrębne oferty w przedmiotowym postępowaniu (zgodnie z art. 24 ust. 1 pkt 23 ustawy): *</w:t>
      </w:r>
    </w:p>
    <w:p w14:paraId="229A45E1" w14:textId="77777777" w:rsidR="00C73B87" w:rsidRPr="00313EAC" w:rsidRDefault="00C73B87" w:rsidP="00C73B87">
      <w:pPr>
        <w:suppressAutoHyphens w:val="0"/>
        <w:autoSpaceDE w:val="0"/>
        <w:autoSpaceDN w:val="0"/>
        <w:adjustRightInd w:val="0"/>
        <w:ind w:left="567"/>
        <w:jc w:val="both"/>
        <w:rPr>
          <w:lang w:eastAsia="pl-PL"/>
        </w:rPr>
      </w:pPr>
      <w:r w:rsidRPr="00313EAC">
        <w:rPr>
          <w:lang w:eastAsia="pl-PL"/>
        </w:rPr>
        <w:t>……………………………………………………………………………………….</w:t>
      </w:r>
    </w:p>
    <w:p w14:paraId="13778F8C" w14:textId="77777777" w:rsidR="00C73B87" w:rsidRPr="00313EAC" w:rsidRDefault="00C73B87" w:rsidP="00C73B87">
      <w:pPr>
        <w:suppressAutoHyphens w:val="0"/>
        <w:autoSpaceDE w:val="0"/>
        <w:autoSpaceDN w:val="0"/>
        <w:adjustRightInd w:val="0"/>
        <w:ind w:left="567"/>
        <w:jc w:val="both"/>
        <w:rPr>
          <w:lang w:eastAsia="pl-PL"/>
        </w:rPr>
      </w:pPr>
      <w:r w:rsidRPr="00313EAC">
        <w:rPr>
          <w:lang w:eastAsia="pl-PL"/>
        </w:rPr>
        <w:t>…………………………………………………………………………………….....</w:t>
      </w:r>
    </w:p>
    <w:p w14:paraId="6CCABA49" w14:textId="77777777" w:rsidR="00C73B87" w:rsidRPr="00313EAC" w:rsidRDefault="00C73B87" w:rsidP="00C73B87">
      <w:pPr>
        <w:suppressAutoHyphens w:val="0"/>
        <w:autoSpaceDE w:val="0"/>
        <w:autoSpaceDN w:val="0"/>
        <w:adjustRightInd w:val="0"/>
        <w:ind w:left="567"/>
        <w:jc w:val="both"/>
        <w:rPr>
          <w:lang w:eastAsia="pl-PL"/>
        </w:rPr>
      </w:pPr>
      <w:r w:rsidRPr="00313EAC">
        <w:rPr>
          <w:lang w:eastAsia="pl-PL"/>
        </w:rPr>
        <w:t>……………………………………………………………………………………….</w:t>
      </w:r>
    </w:p>
    <w:p w14:paraId="385966D9" w14:textId="77777777" w:rsidR="00C73B87" w:rsidRPr="00313EAC" w:rsidRDefault="00C73B87" w:rsidP="00C73B87">
      <w:pPr>
        <w:suppressAutoHyphens w:val="0"/>
        <w:autoSpaceDE w:val="0"/>
        <w:autoSpaceDN w:val="0"/>
        <w:adjustRightInd w:val="0"/>
        <w:ind w:left="567"/>
        <w:jc w:val="both"/>
        <w:rPr>
          <w:lang w:eastAsia="pl-PL"/>
        </w:rPr>
      </w:pPr>
      <w:r w:rsidRPr="00313EAC">
        <w:rPr>
          <w:lang w:eastAsia="pl-PL"/>
        </w:rPr>
        <w:t>………………………………………………………………………………………..</w:t>
      </w:r>
    </w:p>
    <w:p w14:paraId="58CB7510" w14:textId="77777777" w:rsidR="00C73B87" w:rsidRPr="00313EAC" w:rsidRDefault="00C73B87" w:rsidP="00C73B87">
      <w:pPr>
        <w:suppressAutoHyphens w:val="0"/>
        <w:autoSpaceDE w:val="0"/>
        <w:autoSpaceDN w:val="0"/>
        <w:adjustRightInd w:val="0"/>
        <w:ind w:left="567"/>
        <w:jc w:val="center"/>
        <w:rPr>
          <w:i/>
        </w:rPr>
      </w:pPr>
      <w:r w:rsidRPr="00313EAC">
        <w:rPr>
          <w:i/>
          <w:lang w:eastAsia="pl-PL"/>
        </w:rPr>
        <w:t>(nazwa i adres podmiotu) .</w:t>
      </w:r>
    </w:p>
    <w:p w14:paraId="6BEA2FAC" w14:textId="77777777" w:rsidR="00C73B87" w:rsidRPr="00313EAC" w:rsidRDefault="00C73B87" w:rsidP="00C73B87">
      <w:pPr>
        <w:suppressAutoHyphens w:val="0"/>
        <w:autoSpaceDE w:val="0"/>
        <w:autoSpaceDN w:val="0"/>
        <w:adjustRightInd w:val="0"/>
        <w:rPr>
          <w:lang w:eastAsia="pl-PL"/>
        </w:rPr>
      </w:pPr>
    </w:p>
    <w:p w14:paraId="1233D1AC" w14:textId="77777777" w:rsidR="00C73B87" w:rsidRPr="00313EAC" w:rsidRDefault="00C73B87" w:rsidP="00C73B87">
      <w:pPr>
        <w:shd w:val="clear" w:color="auto" w:fill="FFFFFF"/>
        <w:tabs>
          <w:tab w:val="left" w:pos="426"/>
        </w:tabs>
        <w:ind w:right="5"/>
        <w:jc w:val="both"/>
      </w:pPr>
    </w:p>
    <w:p w14:paraId="68FF7472" w14:textId="36814AD9" w:rsidR="00C73B87" w:rsidRPr="00313EAC" w:rsidRDefault="00C73B87" w:rsidP="00C73B87">
      <w:pPr>
        <w:jc w:val="both"/>
      </w:pPr>
      <w:r w:rsidRPr="00313EAC">
        <w:t>.............................................., d</w:t>
      </w:r>
      <w:r w:rsidR="006710B0" w:rsidRPr="00313EAC">
        <w:t>nia ......................</w:t>
      </w:r>
      <w:r w:rsidR="00094C67" w:rsidRPr="00313EAC">
        <w:t>............</w:t>
      </w:r>
      <w:r w:rsidRPr="00313EAC">
        <w:t xml:space="preserve"> r.</w:t>
      </w:r>
    </w:p>
    <w:p w14:paraId="2B2325C3" w14:textId="44AD3223" w:rsidR="00C73B87" w:rsidRDefault="00C73B87" w:rsidP="00C73B87">
      <w:pPr>
        <w:jc w:val="both"/>
      </w:pPr>
    </w:p>
    <w:p w14:paraId="4369485C" w14:textId="3909D946" w:rsidR="00E96410" w:rsidRDefault="00E96410" w:rsidP="00C73B87">
      <w:pPr>
        <w:jc w:val="both"/>
      </w:pPr>
    </w:p>
    <w:p w14:paraId="49E122D4" w14:textId="77777777" w:rsidR="00E96410" w:rsidRPr="00313EAC" w:rsidRDefault="00E96410" w:rsidP="00C73B87">
      <w:pPr>
        <w:jc w:val="both"/>
      </w:pPr>
    </w:p>
    <w:p w14:paraId="7E6C7657" w14:textId="09E22B8B" w:rsidR="00C73B87" w:rsidRPr="00E96410" w:rsidRDefault="00E96410" w:rsidP="00E96410">
      <w:pPr>
        <w:jc w:val="center"/>
        <w:rPr>
          <w:sz w:val="20"/>
          <w:szCs w:val="20"/>
        </w:rPr>
      </w:pPr>
      <w:r>
        <w:t xml:space="preserve">                                                                                      </w:t>
      </w:r>
      <w:r w:rsidR="00C73B87" w:rsidRPr="00E96410">
        <w:rPr>
          <w:sz w:val="20"/>
          <w:szCs w:val="20"/>
        </w:rPr>
        <w:t>...........................................................</w:t>
      </w:r>
    </w:p>
    <w:p w14:paraId="7A85F9E7" w14:textId="2F41840E" w:rsidR="00C73B87" w:rsidRPr="00E96410" w:rsidRDefault="00C73B87" w:rsidP="00E96410">
      <w:pPr>
        <w:rPr>
          <w:sz w:val="20"/>
          <w:szCs w:val="20"/>
        </w:rPr>
      </w:pPr>
      <w:r w:rsidRPr="00E96410">
        <w:rPr>
          <w:sz w:val="20"/>
          <w:szCs w:val="20"/>
        </w:rPr>
        <w:t xml:space="preserve">                                                                                                 </w:t>
      </w:r>
      <w:r w:rsidR="00E96410">
        <w:rPr>
          <w:sz w:val="20"/>
          <w:szCs w:val="20"/>
        </w:rPr>
        <w:t xml:space="preserve">         </w:t>
      </w:r>
      <w:r w:rsidRPr="00E96410">
        <w:rPr>
          <w:sz w:val="20"/>
          <w:szCs w:val="20"/>
        </w:rPr>
        <w:t xml:space="preserve"> podpis i pieczątka wykonawcy/wykonawców</w:t>
      </w:r>
    </w:p>
    <w:p w14:paraId="00D11213" w14:textId="77777777" w:rsidR="00C73B87" w:rsidRPr="00E96410" w:rsidRDefault="00C73B87" w:rsidP="00C73B87">
      <w:pPr>
        <w:suppressAutoHyphens w:val="0"/>
        <w:autoSpaceDE w:val="0"/>
        <w:autoSpaceDN w:val="0"/>
        <w:adjustRightInd w:val="0"/>
        <w:rPr>
          <w:i/>
          <w:iCs/>
          <w:sz w:val="20"/>
          <w:szCs w:val="20"/>
          <w:lang w:eastAsia="pl-PL"/>
        </w:rPr>
      </w:pPr>
      <w:r w:rsidRPr="00E96410">
        <w:rPr>
          <w:i/>
          <w:iCs/>
          <w:sz w:val="20"/>
          <w:szCs w:val="20"/>
          <w:lang w:eastAsia="pl-PL"/>
        </w:rPr>
        <w:t>UWAGA:</w:t>
      </w:r>
    </w:p>
    <w:p w14:paraId="6FAF1FD1" w14:textId="77777777" w:rsidR="00C73B87" w:rsidRPr="00E96410" w:rsidRDefault="00C73B87" w:rsidP="00A65B2A">
      <w:pPr>
        <w:numPr>
          <w:ilvl w:val="0"/>
          <w:numId w:val="44"/>
        </w:numPr>
        <w:suppressAutoHyphens w:val="0"/>
        <w:autoSpaceDE w:val="0"/>
        <w:autoSpaceDN w:val="0"/>
        <w:adjustRightInd w:val="0"/>
        <w:ind w:left="426" w:hanging="426"/>
        <w:jc w:val="both"/>
        <w:rPr>
          <w:i/>
          <w:iCs/>
          <w:sz w:val="20"/>
          <w:szCs w:val="20"/>
          <w:lang w:eastAsia="pl-PL"/>
        </w:rPr>
      </w:pPr>
      <w:r w:rsidRPr="00E96410">
        <w:rPr>
          <w:i/>
          <w:iCs/>
          <w:sz w:val="20"/>
          <w:szCs w:val="20"/>
          <w:lang w:eastAsia="pl-PL"/>
        </w:rPr>
        <w:t xml:space="preserve">Wykonawca ubiegający się o udzielenie zamówienia przekazuje niniejsze oświadczenie Zamawiającemu               </w:t>
      </w:r>
      <w:r w:rsidRPr="00E96410">
        <w:rPr>
          <w:b/>
          <w:bCs/>
          <w:i/>
          <w:iCs/>
          <w:sz w:val="20"/>
          <w:szCs w:val="20"/>
          <w:lang w:eastAsia="pl-PL"/>
        </w:rPr>
        <w:t>w terminie 3 dni od dnia zamieszczenia na stronie internetowej</w:t>
      </w:r>
      <w:r w:rsidRPr="00E96410">
        <w:rPr>
          <w:i/>
          <w:iCs/>
          <w:sz w:val="20"/>
          <w:szCs w:val="20"/>
          <w:lang w:eastAsia="pl-PL"/>
        </w:rPr>
        <w:t xml:space="preserve"> </w:t>
      </w:r>
      <w:r w:rsidRPr="00E96410">
        <w:rPr>
          <w:b/>
          <w:bCs/>
          <w:i/>
          <w:iCs/>
          <w:sz w:val="20"/>
          <w:szCs w:val="20"/>
          <w:lang w:eastAsia="pl-PL"/>
        </w:rPr>
        <w:t xml:space="preserve">informacji z otwarcia ofert, </w:t>
      </w:r>
      <w:r w:rsidRPr="00E96410">
        <w:rPr>
          <w:i/>
          <w:iCs/>
          <w:sz w:val="20"/>
          <w:szCs w:val="20"/>
          <w:lang w:eastAsia="pl-PL"/>
        </w:rPr>
        <w:t xml:space="preserve">o której mowa w art. 86 ust. 5 ustawy </w:t>
      </w:r>
      <w:proofErr w:type="spellStart"/>
      <w:r w:rsidRPr="00E96410">
        <w:rPr>
          <w:i/>
          <w:iCs/>
          <w:sz w:val="20"/>
          <w:szCs w:val="20"/>
          <w:lang w:eastAsia="pl-PL"/>
        </w:rPr>
        <w:t>Pzp</w:t>
      </w:r>
      <w:proofErr w:type="spellEnd"/>
      <w:r w:rsidRPr="00E96410">
        <w:rPr>
          <w:i/>
          <w:iCs/>
          <w:sz w:val="20"/>
          <w:szCs w:val="20"/>
          <w:lang w:eastAsia="pl-PL"/>
        </w:rPr>
        <w:t>.,</w:t>
      </w:r>
    </w:p>
    <w:p w14:paraId="2C64889E" w14:textId="77777777" w:rsidR="00C73B87" w:rsidRPr="00E96410" w:rsidRDefault="00C73B87" w:rsidP="00C73B87">
      <w:pPr>
        <w:suppressAutoHyphens w:val="0"/>
        <w:autoSpaceDE w:val="0"/>
        <w:autoSpaceDN w:val="0"/>
        <w:adjustRightInd w:val="0"/>
        <w:jc w:val="both"/>
        <w:rPr>
          <w:i/>
          <w:iCs/>
          <w:sz w:val="20"/>
          <w:szCs w:val="20"/>
          <w:lang w:eastAsia="pl-PL"/>
        </w:rPr>
      </w:pPr>
    </w:p>
    <w:p w14:paraId="27D9E5CC" w14:textId="77777777" w:rsidR="00C73B87" w:rsidRPr="00E96410" w:rsidRDefault="00C73B87" w:rsidP="00A65B2A">
      <w:pPr>
        <w:numPr>
          <w:ilvl w:val="0"/>
          <w:numId w:val="44"/>
        </w:numPr>
        <w:suppressAutoHyphens w:val="0"/>
        <w:autoSpaceDE w:val="0"/>
        <w:autoSpaceDN w:val="0"/>
        <w:adjustRightInd w:val="0"/>
        <w:ind w:left="426" w:hanging="426"/>
        <w:jc w:val="both"/>
        <w:rPr>
          <w:i/>
          <w:iCs/>
          <w:sz w:val="20"/>
          <w:szCs w:val="20"/>
          <w:lang w:eastAsia="pl-PL"/>
        </w:rPr>
      </w:pPr>
      <w:r w:rsidRPr="00E96410">
        <w:rPr>
          <w:i/>
          <w:iCs/>
          <w:sz w:val="20"/>
          <w:szCs w:val="20"/>
          <w:lang w:eastAsia="pl-PL"/>
        </w:rPr>
        <w:t xml:space="preserve">W przypadku zaznaczenia poz.1 – „nie należę do żadnej grupy kapitałowej” oświadczenie może być złożone </w:t>
      </w:r>
      <w:r w:rsidRPr="00E96410">
        <w:rPr>
          <w:b/>
          <w:i/>
          <w:iCs/>
          <w:sz w:val="20"/>
          <w:szCs w:val="20"/>
          <w:lang w:eastAsia="pl-PL"/>
        </w:rPr>
        <w:t>razem z ofertą,</w:t>
      </w:r>
    </w:p>
    <w:p w14:paraId="6D519920" w14:textId="77777777" w:rsidR="00C73B87" w:rsidRPr="00E96410" w:rsidRDefault="00C73B87" w:rsidP="00C73B87">
      <w:pPr>
        <w:suppressAutoHyphens w:val="0"/>
        <w:autoSpaceDE w:val="0"/>
        <w:autoSpaceDN w:val="0"/>
        <w:adjustRightInd w:val="0"/>
        <w:jc w:val="both"/>
        <w:rPr>
          <w:i/>
          <w:iCs/>
          <w:sz w:val="20"/>
          <w:szCs w:val="20"/>
          <w:lang w:eastAsia="pl-PL"/>
        </w:rPr>
      </w:pPr>
    </w:p>
    <w:p w14:paraId="6E6C4E8B" w14:textId="77777777" w:rsidR="00C73B87" w:rsidRPr="00E96410" w:rsidRDefault="00C73B87" w:rsidP="00A65B2A">
      <w:pPr>
        <w:numPr>
          <w:ilvl w:val="0"/>
          <w:numId w:val="44"/>
        </w:numPr>
        <w:suppressAutoHyphens w:val="0"/>
        <w:autoSpaceDE w:val="0"/>
        <w:autoSpaceDN w:val="0"/>
        <w:adjustRightInd w:val="0"/>
        <w:ind w:left="426" w:hanging="426"/>
        <w:jc w:val="both"/>
        <w:rPr>
          <w:i/>
          <w:iCs/>
          <w:sz w:val="20"/>
          <w:szCs w:val="20"/>
          <w:lang w:eastAsia="pl-PL"/>
        </w:rPr>
      </w:pPr>
      <w:r w:rsidRPr="00E96410">
        <w:rPr>
          <w:i/>
          <w:iCs/>
          <w:sz w:val="20"/>
          <w:szCs w:val="20"/>
          <w:lang w:eastAsia="pl-PL"/>
        </w:rPr>
        <w:t xml:space="preserve">W przypadku Wykonawców wspólnie ubiegających się o udzielenie zamówienia </w:t>
      </w:r>
      <w:r w:rsidRPr="00E96410">
        <w:rPr>
          <w:b/>
          <w:bCs/>
          <w:i/>
          <w:iCs/>
          <w:sz w:val="20"/>
          <w:szCs w:val="20"/>
          <w:lang w:eastAsia="pl-PL"/>
        </w:rPr>
        <w:t xml:space="preserve">oświadczenie składa każdy </w:t>
      </w:r>
      <w:r w:rsidRPr="00E96410">
        <w:rPr>
          <w:i/>
          <w:iCs/>
          <w:sz w:val="20"/>
          <w:szCs w:val="20"/>
          <w:lang w:eastAsia="pl-PL"/>
        </w:rPr>
        <w:t>z członków konsorcjum lub wspólników spółki cywilnej.</w:t>
      </w:r>
    </w:p>
    <w:p w14:paraId="4C0E1651" w14:textId="77777777" w:rsidR="00C73B87" w:rsidRPr="00E96410" w:rsidRDefault="00C73B87" w:rsidP="00C73B87">
      <w:pPr>
        <w:rPr>
          <w:sz w:val="20"/>
          <w:szCs w:val="20"/>
        </w:rPr>
      </w:pPr>
    </w:p>
    <w:p w14:paraId="537B09F3" w14:textId="77777777" w:rsidR="00C73B87" w:rsidRPr="00E96410" w:rsidRDefault="00C73B87" w:rsidP="00C73B87">
      <w:pPr>
        <w:rPr>
          <w:sz w:val="20"/>
          <w:szCs w:val="20"/>
        </w:rPr>
      </w:pPr>
    </w:p>
    <w:p w14:paraId="32399807" w14:textId="77777777" w:rsidR="00C73B87" w:rsidRPr="00E96410" w:rsidRDefault="00C73B87" w:rsidP="00C73B87">
      <w:pPr>
        <w:rPr>
          <w:sz w:val="20"/>
          <w:szCs w:val="20"/>
        </w:rPr>
      </w:pPr>
    </w:p>
    <w:p w14:paraId="668A1BD5" w14:textId="77777777" w:rsidR="00C73B87" w:rsidRPr="00E96410" w:rsidRDefault="00C73B87" w:rsidP="00C73B87">
      <w:pPr>
        <w:rPr>
          <w:sz w:val="20"/>
          <w:szCs w:val="20"/>
        </w:rPr>
      </w:pPr>
    </w:p>
    <w:p w14:paraId="5B5AABAB" w14:textId="77777777" w:rsidR="00C73B87" w:rsidRPr="00E96410" w:rsidRDefault="00C73B87" w:rsidP="00C73B87">
      <w:pPr>
        <w:rPr>
          <w:b/>
          <w:bCs/>
          <w:sz w:val="20"/>
          <w:szCs w:val="20"/>
        </w:rPr>
        <w:sectPr w:rsidR="00C73B87" w:rsidRPr="00E96410" w:rsidSect="00E33C34">
          <w:footerReference w:type="default" r:id="rId17"/>
          <w:footnotePr>
            <w:pos w:val="beneathText"/>
          </w:footnotePr>
          <w:pgSz w:w="11905" w:h="16837"/>
          <w:pgMar w:top="1418" w:right="1418" w:bottom="1418" w:left="1418" w:header="709" w:footer="720" w:gutter="0"/>
          <w:cols w:space="708"/>
          <w:docGrid w:linePitch="360"/>
        </w:sectPr>
      </w:pPr>
      <w:r w:rsidRPr="00E96410">
        <w:rPr>
          <w:b/>
          <w:sz w:val="20"/>
          <w:szCs w:val="20"/>
        </w:rPr>
        <w:t>* niepotrzebne skreślić lub usunąć.</w:t>
      </w:r>
    </w:p>
    <w:p w14:paraId="4078B189" w14:textId="77777777" w:rsidR="000D3F51" w:rsidRPr="00313EAC" w:rsidRDefault="00E71B5D" w:rsidP="00F77AA7">
      <w:pPr>
        <w:jc w:val="right"/>
        <w:rPr>
          <w:b/>
        </w:rPr>
      </w:pPr>
      <w:bookmarkStart w:id="11" w:name="_Hlk52441927"/>
      <w:r w:rsidRPr="00313EAC">
        <w:rPr>
          <w:b/>
        </w:rPr>
        <w:lastRenderedPageBreak/>
        <w:t>ZAŁĄCZNIK nr 5</w:t>
      </w:r>
    </w:p>
    <w:p w14:paraId="3533F029" w14:textId="77777777" w:rsidR="00D11A8A" w:rsidRPr="00313EAC" w:rsidRDefault="00D11A8A" w:rsidP="00D11A8A">
      <w:pPr>
        <w:jc w:val="center"/>
        <w:rPr>
          <w:b/>
        </w:rPr>
      </w:pPr>
      <w:r w:rsidRPr="00313EAC">
        <w:rPr>
          <w:b/>
        </w:rPr>
        <w:t>WYKAZ USŁUG</w:t>
      </w:r>
    </w:p>
    <w:p w14:paraId="24912AFD" w14:textId="77777777" w:rsidR="00D11A8A" w:rsidRPr="00313EAC" w:rsidRDefault="00D11A8A" w:rsidP="00D11A8A">
      <w:pPr>
        <w:jc w:val="both"/>
      </w:pPr>
    </w:p>
    <w:p w14:paraId="702AFA6F" w14:textId="77777777" w:rsidR="00D11A8A" w:rsidRPr="00313EAC" w:rsidRDefault="00D11A8A" w:rsidP="00D11A8A">
      <w:pPr>
        <w:jc w:val="both"/>
      </w:pPr>
      <w:r w:rsidRPr="00313EAC">
        <w:t>Nazwa Wykonawcy  ......................................................................................................................................................................................................</w:t>
      </w:r>
    </w:p>
    <w:p w14:paraId="3BD65BF3" w14:textId="77777777" w:rsidR="00D11A8A" w:rsidRPr="00313EAC" w:rsidRDefault="00D11A8A" w:rsidP="00D11A8A">
      <w:pPr>
        <w:pStyle w:val="WW-Tekstpodstawowy2"/>
        <w:rPr>
          <w:szCs w:val="24"/>
        </w:rPr>
      </w:pPr>
    </w:p>
    <w:p w14:paraId="29925B36" w14:textId="77777777" w:rsidR="00D11A8A" w:rsidRPr="00313EAC" w:rsidRDefault="00D11A8A" w:rsidP="00D11A8A">
      <w:pPr>
        <w:jc w:val="both"/>
      </w:pPr>
      <w:r w:rsidRPr="00313EAC">
        <w:t>Adres Wykonawcy .........................................................................................................................................................................................................</w:t>
      </w:r>
    </w:p>
    <w:p w14:paraId="6EC1E99A" w14:textId="77777777" w:rsidR="00D11A8A" w:rsidRPr="00313EAC" w:rsidRDefault="00D11A8A" w:rsidP="00D11A8A">
      <w:pPr>
        <w:jc w:val="both"/>
      </w:pPr>
      <w:r w:rsidRPr="00313EAC">
        <w:t>____________________________________________________________________________________________________________________</w:t>
      </w:r>
    </w:p>
    <w:p w14:paraId="202BA19F" w14:textId="37453DF0" w:rsidR="00D11A8A" w:rsidRPr="00313EAC" w:rsidRDefault="00D11A8A" w:rsidP="00D11A8A">
      <w:pPr>
        <w:pStyle w:val="WW-Tekstpodstawowy2"/>
        <w:rPr>
          <w:bCs/>
          <w:szCs w:val="24"/>
        </w:rPr>
      </w:pPr>
      <w:r w:rsidRPr="00313EAC">
        <w:rPr>
          <w:bCs/>
          <w:szCs w:val="24"/>
        </w:rPr>
        <w:t xml:space="preserve">Składając ofertę w przetargu nieograniczonym na wykonanie zamówienia publicznego na </w:t>
      </w:r>
      <w:r w:rsidR="0084391D" w:rsidRPr="00313EAC">
        <w:rPr>
          <w:b/>
          <w:szCs w:val="24"/>
        </w:rPr>
        <w:t>„Wykonywanie bankowej obsługi budżetu Powiatu Pabianickiego w latach 2021-2025”</w:t>
      </w:r>
      <w:r w:rsidR="004756F2" w:rsidRPr="00313EAC">
        <w:rPr>
          <w:szCs w:val="24"/>
        </w:rPr>
        <w:t xml:space="preserve"> </w:t>
      </w:r>
      <w:r w:rsidRPr="00313EAC">
        <w:rPr>
          <w:b/>
          <w:bCs/>
          <w:szCs w:val="24"/>
        </w:rPr>
        <w:t>oświadczam* / oświadczamy*</w:t>
      </w:r>
      <w:r w:rsidRPr="00313EAC">
        <w:rPr>
          <w:bCs/>
          <w:szCs w:val="24"/>
        </w:rPr>
        <w:t xml:space="preserve">, że w zakresie niezbędnym do wykazania spełniania warunku zdolności technicznej lub zawodowej </w:t>
      </w:r>
      <w:r w:rsidRPr="00313EAC">
        <w:rPr>
          <w:b/>
          <w:bCs/>
          <w:szCs w:val="24"/>
        </w:rPr>
        <w:t>zrealizowałem* / zrealizowaliśmy* (rozpocząłem i zakończyłem)* / (rozpoczęliśmy i zakończyliśmy)*</w:t>
      </w:r>
      <w:r w:rsidRPr="00313EAC">
        <w:rPr>
          <w:bCs/>
          <w:szCs w:val="24"/>
        </w:rPr>
        <w:t xml:space="preserve"> w okresie ostatnich </w:t>
      </w:r>
      <w:r w:rsidRPr="00313EAC">
        <w:rPr>
          <w:b/>
          <w:bCs/>
          <w:szCs w:val="24"/>
        </w:rPr>
        <w:t>3 lat</w:t>
      </w:r>
      <w:r w:rsidRPr="00313EAC">
        <w:rPr>
          <w:bCs/>
          <w:szCs w:val="24"/>
        </w:rPr>
        <w:t xml:space="preserve"> przed upływem terminu składania ofert następujące usługi:</w:t>
      </w:r>
    </w:p>
    <w:bookmarkEnd w:id="11"/>
    <w:p w14:paraId="44E42129" w14:textId="77777777" w:rsidR="00845824" w:rsidRPr="00313EAC" w:rsidRDefault="00845824" w:rsidP="00D11A8A">
      <w:pPr>
        <w:pStyle w:val="WW-Tekstpodstawowy2"/>
        <w:rPr>
          <w:bCs/>
          <w:szCs w:val="24"/>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544"/>
        <w:gridCol w:w="1843"/>
        <w:gridCol w:w="3118"/>
        <w:gridCol w:w="4820"/>
      </w:tblGrid>
      <w:tr w:rsidR="00052EB8" w:rsidRPr="00E96410" w14:paraId="75B9CCF7" w14:textId="77777777" w:rsidTr="009F1E44">
        <w:tc>
          <w:tcPr>
            <w:tcW w:w="637" w:type="dxa"/>
          </w:tcPr>
          <w:p w14:paraId="7ED8F7E9" w14:textId="77777777" w:rsidR="00052EB8" w:rsidRPr="00E96410" w:rsidRDefault="00052EB8" w:rsidP="00684823">
            <w:pPr>
              <w:jc w:val="center"/>
              <w:rPr>
                <w:b/>
                <w:sz w:val="22"/>
                <w:szCs w:val="22"/>
              </w:rPr>
            </w:pPr>
            <w:r w:rsidRPr="00E96410">
              <w:rPr>
                <w:b/>
                <w:sz w:val="22"/>
                <w:szCs w:val="22"/>
              </w:rPr>
              <w:t>Lp.</w:t>
            </w:r>
          </w:p>
        </w:tc>
        <w:tc>
          <w:tcPr>
            <w:tcW w:w="3544" w:type="dxa"/>
          </w:tcPr>
          <w:p w14:paraId="64AB9390" w14:textId="77777777" w:rsidR="00052EB8" w:rsidRPr="00E96410" w:rsidRDefault="00052EB8" w:rsidP="00684823">
            <w:pPr>
              <w:jc w:val="center"/>
              <w:rPr>
                <w:b/>
                <w:sz w:val="22"/>
                <w:szCs w:val="22"/>
              </w:rPr>
            </w:pPr>
            <w:r w:rsidRPr="00E96410">
              <w:rPr>
                <w:b/>
                <w:sz w:val="22"/>
                <w:szCs w:val="22"/>
              </w:rPr>
              <w:t>Przedmiot usługi</w:t>
            </w:r>
          </w:p>
          <w:p w14:paraId="2548E723" w14:textId="77777777" w:rsidR="00052EB8" w:rsidRPr="00E96410" w:rsidRDefault="00052EB8" w:rsidP="00684823">
            <w:pPr>
              <w:rPr>
                <w:b/>
                <w:sz w:val="22"/>
                <w:szCs w:val="22"/>
              </w:rPr>
            </w:pPr>
          </w:p>
        </w:tc>
        <w:tc>
          <w:tcPr>
            <w:tcW w:w="1843" w:type="dxa"/>
          </w:tcPr>
          <w:p w14:paraId="78D7EBCC" w14:textId="77777777" w:rsidR="00052EB8" w:rsidRPr="00E96410" w:rsidRDefault="00052EB8" w:rsidP="00684823">
            <w:pPr>
              <w:jc w:val="center"/>
              <w:rPr>
                <w:b/>
                <w:sz w:val="22"/>
                <w:szCs w:val="22"/>
              </w:rPr>
            </w:pPr>
            <w:r w:rsidRPr="00E96410">
              <w:rPr>
                <w:b/>
                <w:sz w:val="22"/>
                <w:szCs w:val="22"/>
              </w:rPr>
              <w:t>Data wykonania usługi</w:t>
            </w:r>
          </w:p>
        </w:tc>
        <w:tc>
          <w:tcPr>
            <w:tcW w:w="3118" w:type="dxa"/>
          </w:tcPr>
          <w:p w14:paraId="0E7DF942" w14:textId="2CC4609A" w:rsidR="00052EB8" w:rsidRPr="00E96410" w:rsidRDefault="00052EB8" w:rsidP="00684823">
            <w:pPr>
              <w:jc w:val="center"/>
              <w:rPr>
                <w:b/>
                <w:sz w:val="22"/>
                <w:szCs w:val="22"/>
              </w:rPr>
            </w:pPr>
            <w:r w:rsidRPr="00E96410">
              <w:rPr>
                <w:b/>
                <w:sz w:val="22"/>
                <w:szCs w:val="22"/>
              </w:rPr>
              <w:t>Podmiot na rzecz którego usługi zostały wykonane</w:t>
            </w:r>
          </w:p>
        </w:tc>
        <w:tc>
          <w:tcPr>
            <w:tcW w:w="4820" w:type="dxa"/>
          </w:tcPr>
          <w:p w14:paraId="11D00E1B" w14:textId="77777777" w:rsidR="00052EB8" w:rsidRPr="00E96410" w:rsidRDefault="00052EB8" w:rsidP="00684823">
            <w:pPr>
              <w:jc w:val="center"/>
              <w:rPr>
                <w:b/>
                <w:sz w:val="22"/>
                <w:szCs w:val="22"/>
              </w:rPr>
            </w:pPr>
            <w:r w:rsidRPr="00E96410">
              <w:rPr>
                <w:b/>
                <w:sz w:val="22"/>
                <w:szCs w:val="22"/>
              </w:rPr>
              <w:t>Rodzaj dowodu określającego czy usługi zostały wykonane należycie</w:t>
            </w:r>
            <w:r w:rsidR="008010C4" w:rsidRPr="00E96410">
              <w:rPr>
                <w:b/>
                <w:sz w:val="22"/>
                <w:szCs w:val="22"/>
              </w:rPr>
              <w:t>**</w:t>
            </w:r>
          </w:p>
        </w:tc>
      </w:tr>
      <w:tr w:rsidR="00052EB8" w:rsidRPr="00313EAC" w14:paraId="1C3895C8" w14:textId="77777777" w:rsidTr="009F1E44">
        <w:trPr>
          <w:trHeight w:val="402"/>
        </w:trPr>
        <w:tc>
          <w:tcPr>
            <w:tcW w:w="637" w:type="dxa"/>
          </w:tcPr>
          <w:p w14:paraId="73F9118B" w14:textId="77777777" w:rsidR="00052EB8" w:rsidRPr="00313EAC" w:rsidRDefault="00052EB8" w:rsidP="00684823">
            <w:pPr>
              <w:jc w:val="center"/>
            </w:pPr>
          </w:p>
        </w:tc>
        <w:tc>
          <w:tcPr>
            <w:tcW w:w="3544" w:type="dxa"/>
          </w:tcPr>
          <w:p w14:paraId="3522FE67" w14:textId="77777777" w:rsidR="00052EB8" w:rsidRPr="00313EAC" w:rsidRDefault="00052EB8" w:rsidP="00684823"/>
          <w:p w14:paraId="1A868778" w14:textId="77777777" w:rsidR="00845824" w:rsidRPr="00313EAC" w:rsidRDefault="00845824" w:rsidP="00684823"/>
          <w:p w14:paraId="3607B619" w14:textId="77777777" w:rsidR="00845824" w:rsidRPr="00313EAC" w:rsidRDefault="00845824" w:rsidP="00684823"/>
        </w:tc>
        <w:tc>
          <w:tcPr>
            <w:tcW w:w="1843" w:type="dxa"/>
          </w:tcPr>
          <w:p w14:paraId="60E1BD10" w14:textId="77777777" w:rsidR="00052EB8" w:rsidRPr="00313EAC" w:rsidRDefault="00052EB8" w:rsidP="00684823"/>
          <w:p w14:paraId="4F1F02CD" w14:textId="77777777" w:rsidR="00052EB8" w:rsidRPr="00313EAC" w:rsidRDefault="00052EB8" w:rsidP="00684823">
            <w:pPr>
              <w:jc w:val="center"/>
            </w:pPr>
          </w:p>
        </w:tc>
        <w:tc>
          <w:tcPr>
            <w:tcW w:w="3118" w:type="dxa"/>
          </w:tcPr>
          <w:p w14:paraId="73BB5334" w14:textId="77777777" w:rsidR="00052EB8" w:rsidRPr="00313EAC" w:rsidRDefault="00052EB8" w:rsidP="00684823">
            <w:pPr>
              <w:ind w:left="-353"/>
              <w:jc w:val="center"/>
            </w:pPr>
          </w:p>
        </w:tc>
        <w:tc>
          <w:tcPr>
            <w:tcW w:w="4820" w:type="dxa"/>
          </w:tcPr>
          <w:p w14:paraId="7473DED5" w14:textId="77777777" w:rsidR="00052EB8" w:rsidRPr="00313EAC" w:rsidRDefault="00052EB8" w:rsidP="00684823">
            <w:pPr>
              <w:jc w:val="center"/>
            </w:pPr>
          </w:p>
        </w:tc>
      </w:tr>
      <w:tr w:rsidR="00052EB8" w:rsidRPr="00313EAC" w14:paraId="1AC962B9" w14:textId="77777777" w:rsidTr="009F1E44">
        <w:trPr>
          <w:trHeight w:val="562"/>
        </w:trPr>
        <w:tc>
          <w:tcPr>
            <w:tcW w:w="637" w:type="dxa"/>
          </w:tcPr>
          <w:p w14:paraId="41D6CBA2" w14:textId="77777777" w:rsidR="00052EB8" w:rsidRPr="00313EAC" w:rsidRDefault="00052EB8" w:rsidP="00684823">
            <w:pPr>
              <w:jc w:val="center"/>
            </w:pPr>
          </w:p>
        </w:tc>
        <w:tc>
          <w:tcPr>
            <w:tcW w:w="3544" w:type="dxa"/>
          </w:tcPr>
          <w:p w14:paraId="684EE59C" w14:textId="77777777" w:rsidR="00052EB8" w:rsidRPr="00313EAC" w:rsidRDefault="00052EB8" w:rsidP="00684823"/>
          <w:p w14:paraId="35CB70C2" w14:textId="77777777" w:rsidR="00845824" w:rsidRPr="00313EAC" w:rsidRDefault="00845824" w:rsidP="00684823"/>
          <w:p w14:paraId="58B18935" w14:textId="77777777" w:rsidR="00845824" w:rsidRPr="00313EAC" w:rsidRDefault="00845824" w:rsidP="00684823"/>
        </w:tc>
        <w:tc>
          <w:tcPr>
            <w:tcW w:w="1843" w:type="dxa"/>
          </w:tcPr>
          <w:p w14:paraId="2DE9A214" w14:textId="77777777" w:rsidR="00052EB8" w:rsidRPr="00313EAC" w:rsidRDefault="00052EB8" w:rsidP="00684823"/>
          <w:p w14:paraId="76FB9B59" w14:textId="77777777" w:rsidR="00052EB8" w:rsidRPr="00313EAC" w:rsidRDefault="00052EB8" w:rsidP="00684823"/>
        </w:tc>
        <w:tc>
          <w:tcPr>
            <w:tcW w:w="3118" w:type="dxa"/>
          </w:tcPr>
          <w:p w14:paraId="2D83AD7A" w14:textId="77777777" w:rsidR="00052EB8" w:rsidRPr="00313EAC" w:rsidRDefault="00052EB8" w:rsidP="00684823">
            <w:pPr>
              <w:ind w:left="-353"/>
              <w:jc w:val="center"/>
            </w:pPr>
          </w:p>
        </w:tc>
        <w:tc>
          <w:tcPr>
            <w:tcW w:w="4820" w:type="dxa"/>
          </w:tcPr>
          <w:p w14:paraId="2FA2FCCF" w14:textId="77777777" w:rsidR="00052EB8" w:rsidRPr="00313EAC" w:rsidRDefault="00052EB8" w:rsidP="00684823">
            <w:pPr>
              <w:jc w:val="center"/>
            </w:pPr>
          </w:p>
        </w:tc>
      </w:tr>
    </w:tbl>
    <w:p w14:paraId="3ADD1EA9" w14:textId="77777777" w:rsidR="00D11A8A" w:rsidRPr="00313EAC" w:rsidRDefault="00D11A8A" w:rsidP="00D11A8A">
      <w:pPr>
        <w:jc w:val="both"/>
      </w:pPr>
    </w:p>
    <w:p w14:paraId="4FEE0FDC" w14:textId="77777777" w:rsidR="00D11A8A" w:rsidRPr="00313EAC" w:rsidRDefault="00D11A8A" w:rsidP="00D11A8A">
      <w:pPr>
        <w:jc w:val="both"/>
        <w:rPr>
          <w:iCs/>
          <w:lang w:eastAsia="pl-PL"/>
        </w:rPr>
      </w:pPr>
      <w:r w:rsidRPr="00313EAC">
        <w:t>W przypadku wpisania w powyższej tabeli usług</w:t>
      </w:r>
      <w:r w:rsidRPr="00313EAC">
        <w:rPr>
          <w:iCs/>
          <w:lang w:eastAsia="pl-PL"/>
        </w:rPr>
        <w:t xml:space="preserve"> </w:t>
      </w:r>
      <w:r w:rsidRPr="00313EAC">
        <w:t>stanowiących zdolność techniczną lub zawodową</w:t>
      </w:r>
      <w:r w:rsidRPr="00313EAC">
        <w:rPr>
          <w:b/>
          <w:iCs/>
          <w:lang w:eastAsia="pl-PL"/>
        </w:rPr>
        <w:t xml:space="preserve"> innego podmiotu</w:t>
      </w:r>
      <w:r w:rsidRPr="00313EAC">
        <w:rPr>
          <w:iCs/>
          <w:lang w:eastAsia="pl-PL"/>
        </w:rPr>
        <w:t xml:space="preserve"> wykonawca zobowiązany jest </w:t>
      </w:r>
      <w:r w:rsidRPr="00313EAC">
        <w:t xml:space="preserve">udowodnić zamawiającemu, że realizując zamówienie, będzie dysponował niezbędnymi zasobami tych podmiotów, w szczególności przedstawiając </w:t>
      </w:r>
      <w:r w:rsidRPr="00313EAC">
        <w:rPr>
          <w:b/>
        </w:rPr>
        <w:t>zobowiązanie tych podmiotów</w:t>
      </w:r>
      <w:r w:rsidRPr="00313EAC">
        <w:t xml:space="preserve"> do oddania mu do dyspozycji niezbędnych zasobów na potrzeby realizacji zamówienia</w:t>
      </w:r>
      <w:r w:rsidRPr="00313EAC">
        <w:rPr>
          <w:iCs/>
          <w:lang w:eastAsia="pl-PL"/>
        </w:rPr>
        <w:t>.</w:t>
      </w:r>
      <w:r w:rsidR="007019D7" w:rsidRPr="00313EAC">
        <w:rPr>
          <w:iCs/>
          <w:lang w:eastAsia="pl-PL"/>
        </w:rPr>
        <w:t xml:space="preserve"> </w:t>
      </w:r>
      <w:r w:rsidR="007019D7" w:rsidRPr="00313EAC">
        <w:t>Zobowiązanie podmiotu należy dołączyć do oferty.</w:t>
      </w:r>
    </w:p>
    <w:p w14:paraId="7AE35C49" w14:textId="77777777" w:rsidR="00D11A8A" w:rsidRPr="00313EAC" w:rsidRDefault="00D11A8A" w:rsidP="00D11A8A">
      <w:pPr>
        <w:jc w:val="both"/>
        <w:rPr>
          <w:b/>
        </w:rPr>
      </w:pPr>
    </w:p>
    <w:p w14:paraId="7F5855E6" w14:textId="7E3B6E09" w:rsidR="00D11A8A" w:rsidRPr="00313EAC" w:rsidRDefault="00D11A8A" w:rsidP="00D11A8A">
      <w:pPr>
        <w:rPr>
          <w:bCs/>
        </w:rPr>
      </w:pPr>
      <w:r w:rsidRPr="00313EAC">
        <w:rPr>
          <w:bCs/>
        </w:rPr>
        <w:t>........................................................., dnia ..........</w:t>
      </w:r>
      <w:r w:rsidR="001D5A7E" w:rsidRPr="00313EAC">
        <w:rPr>
          <w:bCs/>
        </w:rPr>
        <w:t>............................</w:t>
      </w:r>
      <w:r w:rsidRPr="00313EAC">
        <w:rPr>
          <w:bCs/>
        </w:rPr>
        <w:t xml:space="preserve"> r.</w:t>
      </w:r>
    </w:p>
    <w:p w14:paraId="7AE462A5" w14:textId="77777777" w:rsidR="00D11A8A" w:rsidRPr="00E96410" w:rsidRDefault="00D11A8A" w:rsidP="00D11A8A">
      <w:pPr>
        <w:ind w:left="10635"/>
        <w:rPr>
          <w:sz w:val="20"/>
          <w:szCs w:val="20"/>
        </w:rPr>
      </w:pPr>
      <w:r w:rsidRPr="00313EAC">
        <w:t xml:space="preserve">                                                                                                                                                                                                                         </w:t>
      </w:r>
      <w:r w:rsidRPr="00E96410">
        <w:rPr>
          <w:sz w:val="20"/>
          <w:szCs w:val="20"/>
        </w:rPr>
        <w:t>............................................................</w:t>
      </w:r>
    </w:p>
    <w:p w14:paraId="26A94B27" w14:textId="77777777" w:rsidR="00D11A8A" w:rsidRPr="00E96410" w:rsidRDefault="00D11A8A" w:rsidP="00D11A8A">
      <w:pPr>
        <w:jc w:val="right"/>
        <w:rPr>
          <w:sz w:val="20"/>
          <w:szCs w:val="20"/>
        </w:rPr>
      </w:pPr>
      <w:r w:rsidRPr="00E96410">
        <w:rPr>
          <w:sz w:val="20"/>
          <w:szCs w:val="20"/>
        </w:rPr>
        <w:t xml:space="preserve">                                                                                                                                    podpis i pieczątka wykonawcy/wykonawców</w:t>
      </w:r>
    </w:p>
    <w:p w14:paraId="47B4F0B5" w14:textId="77777777" w:rsidR="00D11A8A" w:rsidRPr="00E96410" w:rsidRDefault="00D11A8A" w:rsidP="00D11A8A">
      <w:pPr>
        <w:rPr>
          <w:b/>
          <w:sz w:val="20"/>
          <w:szCs w:val="20"/>
        </w:rPr>
      </w:pPr>
      <w:bookmarkStart w:id="12" w:name="_Hlk52442411"/>
      <w:r w:rsidRPr="00E96410">
        <w:rPr>
          <w:b/>
          <w:sz w:val="20"/>
          <w:szCs w:val="20"/>
        </w:rPr>
        <w:t>*    niepotrzebne skreślić lub  usunąć</w:t>
      </w:r>
    </w:p>
    <w:bookmarkEnd w:id="12"/>
    <w:p w14:paraId="03832BEB" w14:textId="77777777" w:rsidR="00D11A8A" w:rsidRPr="00E96410" w:rsidRDefault="00D11A8A" w:rsidP="00D11A8A">
      <w:pPr>
        <w:pStyle w:val="WW-Tekstpodstawowywcity2"/>
        <w:ind w:left="0" w:firstLine="0"/>
        <w:rPr>
          <w:b/>
          <w:sz w:val="20"/>
        </w:rPr>
      </w:pPr>
      <w:r w:rsidRPr="00E96410">
        <w:rPr>
          <w:b/>
          <w:sz w:val="20"/>
        </w:rPr>
        <w:t>** należy załączyć odpowiedni dowód</w:t>
      </w:r>
    </w:p>
    <w:p w14:paraId="48743FD4" w14:textId="77777777" w:rsidR="00D11A8A" w:rsidRPr="00E96410" w:rsidRDefault="00D11A8A" w:rsidP="00D11A8A">
      <w:pPr>
        <w:jc w:val="both"/>
        <w:rPr>
          <w:b/>
          <w:bCs/>
          <w:sz w:val="20"/>
          <w:szCs w:val="20"/>
        </w:rPr>
      </w:pPr>
    </w:p>
    <w:p w14:paraId="2EC181DB" w14:textId="77777777" w:rsidR="000D3F51" w:rsidRPr="00E96410" w:rsidRDefault="000D3F51" w:rsidP="000D3F51">
      <w:pPr>
        <w:jc w:val="both"/>
        <w:rPr>
          <w:b/>
          <w:bCs/>
          <w:sz w:val="20"/>
          <w:szCs w:val="20"/>
        </w:rPr>
        <w:sectPr w:rsidR="000D3F51" w:rsidRPr="00E96410" w:rsidSect="00E33C34">
          <w:footnotePr>
            <w:pos w:val="beneathText"/>
          </w:footnotePr>
          <w:pgSz w:w="16837" w:h="11905" w:orient="landscape"/>
          <w:pgMar w:top="1418" w:right="1418" w:bottom="1134" w:left="1418" w:header="709" w:footer="720" w:gutter="0"/>
          <w:cols w:space="708"/>
          <w:docGrid w:linePitch="360"/>
        </w:sectPr>
      </w:pPr>
    </w:p>
    <w:p w14:paraId="77C20770" w14:textId="4225B646" w:rsidR="00C20600" w:rsidRPr="00313EAC" w:rsidRDefault="00C20600" w:rsidP="00C20600">
      <w:pPr>
        <w:jc w:val="right"/>
        <w:rPr>
          <w:b/>
          <w:bCs/>
        </w:rPr>
      </w:pPr>
      <w:r w:rsidRPr="00313EAC">
        <w:rPr>
          <w:b/>
          <w:bCs/>
        </w:rPr>
        <w:lastRenderedPageBreak/>
        <w:t xml:space="preserve">ZAŁĄCZNIK nr </w:t>
      </w:r>
      <w:r w:rsidR="00E167AD">
        <w:rPr>
          <w:b/>
          <w:bCs/>
        </w:rPr>
        <w:t>6</w:t>
      </w:r>
    </w:p>
    <w:p w14:paraId="0A7FE86A" w14:textId="77777777" w:rsidR="00F07D94" w:rsidRPr="00F07D94" w:rsidRDefault="00F07D94" w:rsidP="00F07D94">
      <w:pPr>
        <w:rPr>
          <w:b/>
        </w:rPr>
      </w:pPr>
    </w:p>
    <w:p w14:paraId="6803D07F" w14:textId="77777777" w:rsidR="00F07D94" w:rsidRPr="00F07D94" w:rsidRDefault="00F07D94" w:rsidP="00F07D94">
      <w:pPr>
        <w:jc w:val="center"/>
        <w:rPr>
          <w:b/>
        </w:rPr>
      </w:pPr>
      <w:r w:rsidRPr="00F07D94">
        <w:rPr>
          <w:b/>
        </w:rPr>
        <w:t>OPIS ŚRODKÓW ORGANIZACYJNO-TECHNICZNYCH</w:t>
      </w:r>
    </w:p>
    <w:p w14:paraId="7562757F" w14:textId="77777777" w:rsidR="00F07D94" w:rsidRPr="00F07D94" w:rsidRDefault="00F07D94" w:rsidP="00F07D94">
      <w:pPr>
        <w:jc w:val="both"/>
      </w:pPr>
    </w:p>
    <w:p w14:paraId="5D426F6A" w14:textId="77777777" w:rsidR="00F07D94" w:rsidRPr="00F07D94" w:rsidRDefault="00F07D94" w:rsidP="00F07D94">
      <w:pPr>
        <w:jc w:val="both"/>
      </w:pPr>
      <w:r w:rsidRPr="00F07D94">
        <w:t>Nazwa Wykonawcy .....................................................................................................................</w:t>
      </w:r>
    </w:p>
    <w:p w14:paraId="58B90D19" w14:textId="77777777" w:rsidR="00F07D94" w:rsidRPr="00F07D94" w:rsidRDefault="00F07D94" w:rsidP="00F07D94">
      <w:pPr>
        <w:jc w:val="both"/>
      </w:pPr>
    </w:p>
    <w:p w14:paraId="4E385EE2" w14:textId="77777777" w:rsidR="00F07D94" w:rsidRPr="00F07D94" w:rsidRDefault="00F07D94" w:rsidP="00F07D94">
      <w:pPr>
        <w:pBdr>
          <w:bottom w:val="single" w:sz="12" w:space="1" w:color="auto"/>
        </w:pBdr>
        <w:jc w:val="both"/>
      </w:pPr>
      <w:r w:rsidRPr="00F07D94">
        <w:t>Adres Wykonawcy .......................................................................................................................</w:t>
      </w:r>
    </w:p>
    <w:p w14:paraId="639CE608" w14:textId="77777777" w:rsidR="00F07D94" w:rsidRPr="00F07D94" w:rsidRDefault="00F07D94" w:rsidP="00F07D94">
      <w:pPr>
        <w:pBdr>
          <w:bottom w:val="single" w:sz="12" w:space="1" w:color="auto"/>
        </w:pBdr>
        <w:jc w:val="both"/>
      </w:pPr>
    </w:p>
    <w:p w14:paraId="1531AA42" w14:textId="77777777" w:rsidR="00F07D94" w:rsidRPr="00F07D94" w:rsidRDefault="00F07D94" w:rsidP="00F07D94">
      <w:pPr>
        <w:jc w:val="both"/>
      </w:pPr>
    </w:p>
    <w:p w14:paraId="2D5D684A" w14:textId="1EE6CC77" w:rsidR="00F07D94" w:rsidRPr="00F07D94" w:rsidRDefault="00F07D94" w:rsidP="00F07D94">
      <w:pPr>
        <w:jc w:val="both"/>
        <w:rPr>
          <w:bCs/>
        </w:rPr>
      </w:pPr>
      <w:r w:rsidRPr="00F07D94">
        <w:rPr>
          <w:bCs/>
        </w:rPr>
        <w:t xml:space="preserve">Składając ofertę w przetargu nieograniczonym na wykonanie zamówienia publicznego na </w:t>
      </w:r>
      <w:r w:rsidRPr="00F07D94">
        <w:rPr>
          <w:b/>
        </w:rPr>
        <w:t>„Wykonywanie bankowej obsługi budżetu Powiatu Pabianickiego w latach 2021-2025”</w:t>
      </w:r>
      <w:r w:rsidRPr="00F07D94">
        <w:t xml:space="preserve"> </w:t>
      </w:r>
      <w:r w:rsidRPr="00F07D94">
        <w:rPr>
          <w:b/>
          <w:bCs/>
        </w:rPr>
        <w:t>oświadczam* / oświadczamy*</w:t>
      </w:r>
      <w:r w:rsidRPr="00F07D94">
        <w:rPr>
          <w:bCs/>
        </w:rPr>
        <w:t xml:space="preserve">, że </w:t>
      </w:r>
      <w:r w:rsidR="00BF2726">
        <w:rPr>
          <w:b/>
        </w:rPr>
        <w:t>umożliwiam</w:t>
      </w:r>
      <w:r w:rsidRPr="00F07D94">
        <w:rPr>
          <w:b/>
          <w:vertAlign w:val="superscript"/>
        </w:rPr>
        <w:t>*</w:t>
      </w:r>
      <w:r w:rsidRPr="00F07D94">
        <w:rPr>
          <w:b/>
        </w:rPr>
        <w:t xml:space="preserve">/ </w:t>
      </w:r>
      <w:r w:rsidR="00BF2726">
        <w:rPr>
          <w:b/>
        </w:rPr>
        <w:t>umożliwiamy</w:t>
      </w:r>
      <w:r w:rsidRPr="00F07D94">
        <w:rPr>
          <w:b/>
          <w:vertAlign w:val="superscript"/>
        </w:rPr>
        <w:t>*</w:t>
      </w:r>
      <w:r w:rsidR="00BF2726">
        <w:rPr>
          <w:bCs/>
        </w:rPr>
        <w:t xml:space="preserve"> kompleksową obsługę bankową w następujących miejscach</w:t>
      </w:r>
      <w:r w:rsidRPr="00F07D94">
        <w:rPr>
          <w:bCs/>
        </w:rPr>
        <w:t>:</w:t>
      </w:r>
    </w:p>
    <w:p w14:paraId="7376AF34" w14:textId="77777777" w:rsidR="00F07D94" w:rsidRPr="00F07D94" w:rsidRDefault="00F07D94" w:rsidP="00F07D94">
      <w:pPr>
        <w:jc w:val="both"/>
        <w:rPr>
          <w:bCs/>
        </w:rPr>
      </w:pPr>
    </w:p>
    <w:tbl>
      <w:tblPr>
        <w:tblStyle w:val="Tabela-Siatka1"/>
        <w:tblW w:w="9067" w:type="dxa"/>
        <w:tblLook w:val="04A0" w:firstRow="1" w:lastRow="0" w:firstColumn="1" w:lastColumn="0" w:noHBand="0" w:noVBand="1"/>
      </w:tblPr>
      <w:tblGrid>
        <w:gridCol w:w="846"/>
        <w:gridCol w:w="3260"/>
        <w:gridCol w:w="4961"/>
      </w:tblGrid>
      <w:tr w:rsidR="00BF2726" w:rsidRPr="00F07D94" w14:paraId="7ECDE540" w14:textId="77777777" w:rsidTr="00BF2726">
        <w:tc>
          <w:tcPr>
            <w:tcW w:w="846" w:type="dxa"/>
          </w:tcPr>
          <w:p w14:paraId="2B2C534E" w14:textId="77777777" w:rsidR="00BF2726" w:rsidRPr="00F07D94" w:rsidRDefault="00BF2726" w:rsidP="00F07D94">
            <w:pPr>
              <w:jc w:val="center"/>
              <w:rPr>
                <w:rFonts w:ascii="Times New Roman" w:hAnsi="Times New Roman" w:cs="Times New Roman"/>
                <w:b/>
              </w:rPr>
            </w:pPr>
            <w:r w:rsidRPr="00F07D94">
              <w:rPr>
                <w:rFonts w:ascii="Times New Roman" w:hAnsi="Times New Roman" w:cs="Times New Roman"/>
                <w:b/>
              </w:rPr>
              <w:t>Lp.</w:t>
            </w:r>
          </w:p>
        </w:tc>
        <w:tc>
          <w:tcPr>
            <w:tcW w:w="3260" w:type="dxa"/>
          </w:tcPr>
          <w:p w14:paraId="5E84A316" w14:textId="77777777" w:rsidR="00BF2726" w:rsidRPr="00F07D94" w:rsidRDefault="00BF2726" w:rsidP="00F07D94">
            <w:pPr>
              <w:jc w:val="center"/>
              <w:rPr>
                <w:rFonts w:ascii="Times New Roman" w:hAnsi="Times New Roman" w:cs="Times New Roman"/>
                <w:b/>
              </w:rPr>
            </w:pPr>
            <w:r w:rsidRPr="00F07D94">
              <w:rPr>
                <w:rFonts w:ascii="Times New Roman" w:hAnsi="Times New Roman" w:cs="Times New Roman"/>
                <w:b/>
              </w:rPr>
              <w:t>Miejscowość</w:t>
            </w:r>
          </w:p>
        </w:tc>
        <w:tc>
          <w:tcPr>
            <w:tcW w:w="4961" w:type="dxa"/>
          </w:tcPr>
          <w:p w14:paraId="43F3E611" w14:textId="7A88A938" w:rsidR="00BF2726" w:rsidRPr="00F07D94" w:rsidRDefault="00BF2726" w:rsidP="00BF2726">
            <w:pPr>
              <w:jc w:val="center"/>
              <w:rPr>
                <w:rFonts w:ascii="Times New Roman" w:hAnsi="Times New Roman" w:cs="Times New Roman"/>
                <w:b/>
              </w:rPr>
            </w:pPr>
            <w:r w:rsidRPr="00F07D94">
              <w:rPr>
                <w:rFonts w:ascii="Times New Roman" w:hAnsi="Times New Roman" w:cs="Times New Roman"/>
                <w:b/>
              </w:rPr>
              <w:t>Nazwa</w:t>
            </w:r>
            <w:r>
              <w:rPr>
                <w:rFonts w:ascii="Times New Roman" w:hAnsi="Times New Roman" w:cs="Times New Roman"/>
                <w:b/>
              </w:rPr>
              <w:t xml:space="preserve">, </w:t>
            </w:r>
            <w:r w:rsidRPr="00F07D94">
              <w:rPr>
                <w:rFonts w:ascii="Times New Roman" w:hAnsi="Times New Roman" w:cs="Times New Roman"/>
                <w:b/>
              </w:rPr>
              <w:t>adres</w:t>
            </w:r>
          </w:p>
        </w:tc>
      </w:tr>
      <w:tr w:rsidR="00BF2726" w:rsidRPr="00F07D94" w14:paraId="2C8CA06B" w14:textId="77777777" w:rsidTr="00BF2726">
        <w:trPr>
          <w:trHeight w:val="1044"/>
        </w:trPr>
        <w:tc>
          <w:tcPr>
            <w:tcW w:w="846" w:type="dxa"/>
          </w:tcPr>
          <w:p w14:paraId="3BE0C89A" w14:textId="77777777" w:rsidR="00BF2726" w:rsidRPr="00F07D94" w:rsidRDefault="00BF2726" w:rsidP="00F07D94">
            <w:pPr>
              <w:jc w:val="center"/>
              <w:rPr>
                <w:rFonts w:ascii="Times New Roman" w:hAnsi="Times New Roman" w:cs="Times New Roman"/>
                <w:bCs/>
              </w:rPr>
            </w:pPr>
            <w:r w:rsidRPr="00F07D94">
              <w:rPr>
                <w:rFonts w:ascii="Times New Roman" w:hAnsi="Times New Roman" w:cs="Times New Roman"/>
                <w:bCs/>
              </w:rPr>
              <w:t>1</w:t>
            </w:r>
          </w:p>
        </w:tc>
        <w:tc>
          <w:tcPr>
            <w:tcW w:w="3260" w:type="dxa"/>
          </w:tcPr>
          <w:p w14:paraId="397C9BA1" w14:textId="77777777" w:rsidR="00BF2726" w:rsidRPr="00F07D94" w:rsidRDefault="00BF2726" w:rsidP="00F07D94">
            <w:pPr>
              <w:jc w:val="both"/>
              <w:rPr>
                <w:rFonts w:ascii="Times New Roman" w:hAnsi="Times New Roman" w:cs="Times New Roman"/>
                <w:bCs/>
              </w:rPr>
            </w:pPr>
            <w:r w:rsidRPr="00F07D94">
              <w:rPr>
                <w:rFonts w:ascii="Times New Roman" w:hAnsi="Times New Roman" w:cs="Times New Roman"/>
                <w:bCs/>
              </w:rPr>
              <w:t>95-200 Pabianice</w:t>
            </w:r>
          </w:p>
        </w:tc>
        <w:tc>
          <w:tcPr>
            <w:tcW w:w="4961" w:type="dxa"/>
          </w:tcPr>
          <w:p w14:paraId="3AA6D02A" w14:textId="77777777" w:rsidR="00BF2726" w:rsidRPr="00F07D94" w:rsidRDefault="00BF2726" w:rsidP="00F07D94">
            <w:pPr>
              <w:jc w:val="both"/>
              <w:rPr>
                <w:rFonts w:ascii="Times New Roman" w:hAnsi="Times New Roman" w:cs="Times New Roman"/>
                <w:bCs/>
              </w:rPr>
            </w:pPr>
          </w:p>
        </w:tc>
      </w:tr>
      <w:tr w:rsidR="00BF2726" w:rsidRPr="00F07D94" w14:paraId="525BD6F9" w14:textId="77777777" w:rsidTr="00BF2726">
        <w:trPr>
          <w:trHeight w:val="1002"/>
        </w:trPr>
        <w:tc>
          <w:tcPr>
            <w:tcW w:w="846" w:type="dxa"/>
          </w:tcPr>
          <w:p w14:paraId="29F2F573" w14:textId="77777777" w:rsidR="00BF2726" w:rsidRPr="00F07D94" w:rsidRDefault="00BF2726" w:rsidP="00F07D94">
            <w:pPr>
              <w:jc w:val="center"/>
              <w:rPr>
                <w:rFonts w:ascii="Times New Roman" w:hAnsi="Times New Roman" w:cs="Times New Roman"/>
                <w:bCs/>
              </w:rPr>
            </w:pPr>
            <w:r w:rsidRPr="00F07D94">
              <w:rPr>
                <w:rFonts w:ascii="Times New Roman" w:hAnsi="Times New Roman" w:cs="Times New Roman"/>
                <w:bCs/>
              </w:rPr>
              <w:t>2</w:t>
            </w:r>
          </w:p>
        </w:tc>
        <w:tc>
          <w:tcPr>
            <w:tcW w:w="3260" w:type="dxa"/>
          </w:tcPr>
          <w:p w14:paraId="68BF08AD" w14:textId="77777777" w:rsidR="00BF2726" w:rsidRPr="00F07D94" w:rsidRDefault="00BF2726" w:rsidP="00F07D94">
            <w:pPr>
              <w:jc w:val="both"/>
              <w:rPr>
                <w:rFonts w:ascii="Times New Roman" w:hAnsi="Times New Roman" w:cs="Times New Roman"/>
                <w:bCs/>
              </w:rPr>
            </w:pPr>
            <w:r w:rsidRPr="00F07D94">
              <w:rPr>
                <w:rFonts w:ascii="Times New Roman" w:hAnsi="Times New Roman" w:cs="Times New Roman"/>
                <w:bCs/>
              </w:rPr>
              <w:t>95-050 Konstantynów Łódzki</w:t>
            </w:r>
          </w:p>
        </w:tc>
        <w:tc>
          <w:tcPr>
            <w:tcW w:w="4961" w:type="dxa"/>
          </w:tcPr>
          <w:p w14:paraId="7E490543" w14:textId="77777777" w:rsidR="00BF2726" w:rsidRPr="00F07D94" w:rsidRDefault="00BF2726" w:rsidP="00F07D94">
            <w:pPr>
              <w:jc w:val="both"/>
              <w:rPr>
                <w:rFonts w:ascii="Times New Roman" w:hAnsi="Times New Roman" w:cs="Times New Roman"/>
                <w:bCs/>
              </w:rPr>
            </w:pPr>
          </w:p>
        </w:tc>
      </w:tr>
    </w:tbl>
    <w:p w14:paraId="2852DD35" w14:textId="77777777" w:rsidR="00F07D94" w:rsidRPr="00F07D94" w:rsidRDefault="00F07D94" w:rsidP="00F07D94">
      <w:pPr>
        <w:jc w:val="both"/>
        <w:rPr>
          <w:bCs/>
        </w:rPr>
      </w:pPr>
    </w:p>
    <w:p w14:paraId="0DFD106D" w14:textId="77777777" w:rsidR="00F07D94" w:rsidRPr="00F07D94" w:rsidRDefault="00F07D94" w:rsidP="00F07D94">
      <w:pPr>
        <w:jc w:val="both"/>
        <w:rPr>
          <w:bCs/>
        </w:rPr>
      </w:pPr>
    </w:p>
    <w:p w14:paraId="406BD4BA" w14:textId="67A91216" w:rsidR="00F07D94" w:rsidRPr="00F07D94" w:rsidRDefault="00F07D94" w:rsidP="00F07D94">
      <w:r w:rsidRPr="00F07D94">
        <w:t>...................................., dnia ..............</w:t>
      </w:r>
      <w:r w:rsidR="0098256F">
        <w:t>..</w:t>
      </w:r>
      <w:r w:rsidRPr="00F07D94">
        <w:t>................</w:t>
      </w:r>
      <w:r w:rsidR="0098256F">
        <w:t xml:space="preserve"> </w:t>
      </w:r>
      <w:r w:rsidRPr="00F07D94">
        <w:t>r.</w:t>
      </w:r>
    </w:p>
    <w:p w14:paraId="03CCC714" w14:textId="77777777" w:rsidR="00F07D94" w:rsidRPr="00F07D94" w:rsidRDefault="00F07D94" w:rsidP="00F07D94"/>
    <w:p w14:paraId="61FE0622" w14:textId="77777777" w:rsidR="00F07D94" w:rsidRPr="00F07D94" w:rsidRDefault="00F07D94" w:rsidP="00F07D94"/>
    <w:p w14:paraId="693E2535" w14:textId="77777777" w:rsidR="00F07D94" w:rsidRPr="00F07D94" w:rsidRDefault="00F07D94" w:rsidP="00F07D94"/>
    <w:p w14:paraId="102660D0" w14:textId="77777777" w:rsidR="00F07D94" w:rsidRPr="00F07D94" w:rsidRDefault="00F07D94" w:rsidP="00F07D94">
      <w:pPr>
        <w:jc w:val="right"/>
        <w:rPr>
          <w:sz w:val="20"/>
          <w:szCs w:val="20"/>
        </w:rPr>
      </w:pPr>
    </w:p>
    <w:p w14:paraId="2B5CB706" w14:textId="77777777" w:rsidR="00F07D94" w:rsidRPr="00F07D94" w:rsidRDefault="00F07D94" w:rsidP="00F07D94">
      <w:pPr>
        <w:jc w:val="right"/>
        <w:rPr>
          <w:sz w:val="20"/>
          <w:szCs w:val="20"/>
        </w:rPr>
      </w:pPr>
      <w:r w:rsidRPr="00F07D94">
        <w:rPr>
          <w:sz w:val="20"/>
          <w:szCs w:val="20"/>
        </w:rPr>
        <w:t>…………...........................................................</w:t>
      </w:r>
    </w:p>
    <w:p w14:paraId="1EE62225" w14:textId="77777777" w:rsidR="00F07D94" w:rsidRPr="00F07D94" w:rsidRDefault="00F07D94" w:rsidP="00F07D94">
      <w:pPr>
        <w:jc w:val="right"/>
        <w:rPr>
          <w:sz w:val="20"/>
          <w:szCs w:val="20"/>
        </w:rPr>
      </w:pPr>
      <w:r w:rsidRPr="00F07D94">
        <w:rPr>
          <w:sz w:val="20"/>
          <w:szCs w:val="20"/>
        </w:rPr>
        <w:t>podpis i pieczątka wykonawcy/wykonawców</w:t>
      </w:r>
    </w:p>
    <w:p w14:paraId="7DB8AB6C" w14:textId="77777777" w:rsidR="00F07D94" w:rsidRPr="00F07D94" w:rsidRDefault="00F07D94" w:rsidP="00F07D94">
      <w:pPr>
        <w:rPr>
          <w:sz w:val="16"/>
          <w:szCs w:val="16"/>
        </w:rPr>
      </w:pPr>
    </w:p>
    <w:p w14:paraId="3095411A" w14:textId="2787CA51" w:rsidR="00F07D94" w:rsidRDefault="00F07D94" w:rsidP="00F07D94"/>
    <w:p w14:paraId="1F695168" w14:textId="2664BD4D" w:rsidR="00F07D94" w:rsidRDefault="00F07D94" w:rsidP="00F07D94"/>
    <w:p w14:paraId="01BF077F" w14:textId="188F426B" w:rsidR="00F07D94" w:rsidRDefault="00F07D94" w:rsidP="00F07D94"/>
    <w:p w14:paraId="4AF3CDF4" w14:textId="0630D446" w:rsidR="00F07D94" w:rsidRDefault="00F07D94" w:rsidP="00F07D94"/>
    <w:p w14:paraId="1A4C319C" w14:textId="7817FFA4" w:rsidR="00F07D94" w:rsidRDefault="00F07D94" w:rsidP="00F07D94"/>
    <w:p w14:paraId="4BB72BD7" w14:textId="4D19BB49" w:rsidR="00F07D94" w:rsidRDefault="00F07D94" w:rsidP="00F07D94"/>
    <w:p w14:paraId="6F32B3BD" w14:textId="072639CC" w:rsidR="00F07D94" w:rsidRDefault="00F07D94" w:rsidP="00F07D94"/>
    <w:p w14:paraId="6083FC62" w14:textId="42761B0F" w:rsidR="00F07D94" w:rsidRDefault="00F07D94" w:rsidP="00F07D94"/>
    <w:p w14:paraId="47F8F806" w14:textId="354FD566" w:rsidR="00F07D94" w:rsidRDefault="00F07D94" w:rsidP="00F07D94"/>
    <w:p w14:paraId="52BA6E04" w14:textId="551B5FA0" w:rsidR="00F07D94" w:rsidRDefault="00F07D94" w:rsidP="00F07D94"/>
    <w:p w14:paraId="1630649B" w14:textId="59903BDD" w:rsidR="00F07D94" w:rsidRDefault="00F07D94" w:rsidP="00F07D94"/>
    <w:p w14:paraId="0D5577E9" w14:textId="22E5EB54" w:rsidR="00F07D94" w:rsidRDefault="00F07D94" w:rsidP="00F07D94"/>
    <w:p w14:paraId="6981CC81" w14:textId="338F6CA5" w:rsidR="00F07D94" w:rsidRDefault="00F07D94" w:rsidP="00F07D94"/>
    <w:p w14:paraId="2047D27B" w14:textId="7E6278AB" w:rsidR="00F07D94" w:rsidRDefault="00F07D94" w:rsidP="00F07D94"/>
    <w:p w14:paraId="22BC3CF9" w14:textId="00E1CA00" w:rsidR="00F07D94" w:rsidRDefault="00F07D94" w:rsidP="00F07D94"/>
    <w:p w14:paraId="710F121A" w14:textId="77777777" w:rsidR="00BF2726" w:rsidRDefault="00BF2726" w:rsidP="00F07D94"/>
    <w:p w14:paraId="6B2F9222" w14:textId="2683E761" w:rsidR="00F07D94" w:rsidRDefault="00F07D94" w:rsidP="00F07D94"/>
    <w:p w14:paraId="2D503188" w14:textId="77777777" w:rsidR="00E16A68" w:rsidRDefault="00E16A68" w:rsidP="00F07D94"/>
    <w:p w14:paraId="50C8289D" w14:textId="29CAF949" w:rsidR="00F07D94" w:rsidRDefault="00F07D94" w:rsidP="00F07D94"/>
    <w:p w14:paraId="28F5490B" w14:textId="39A7063C" w:rsidR="00F07D94" w:rsidRPr="00E16A68" w:rsidRDefault="00F07D94" w:rsidP="00F07D94">
      <w:pPr>
        <w:jc w:val="right"/>
        <w:rPr>
          <w:b/>
          <w:bCs/>
        </w:rPr>
      </w:pPr>
      <w:r w:rsidRPr="00E16A68">
        <w:rPr>
          <w:b/>
          <w:bCs/>
        </w:rPr>
        <w:lastRenderedPageBreak/>
        <w:t xml:space="preserve">ZAŁĄCZNIK nr </w:t>
      </w:r>
      <w:r w:rsidR="00E16A68" w:rsidRPr="00E16A68">
        <w:rPr>
          <w:b/>
          <w:bCs/>
        </w:rPr>
        <w:t>7</w:t>
      </w:r>
    </w:p>
    <w:p w14:paraId="604D0256" w14:textId="77777777" w:rsidR="00C20600" w:rsidRPr="00313EAC" w:rsidRDefault="00C20600" w:rsidP="00C20600">
      <w:pPr>
        <w:jc w:val="both"/>
        <w:rPr>
          <w:b/>
          <w:bCs/>
        </w:rPr>
      </w:pPr>
    </w:p>
    <w:p w14:paraId="055F77E9" w14:textId="59E61346" w:rsidR="00C20600" w:rsidRPr="00313EAC" w:rsidRDefault="00C20600" w:rsidP="00C20600">
      <w:pPr>
        <w:jc w:val="both"/>
        <w:rPr>
          <w:b/>
          <w:bCs/>
        </w:rPr>
      </w:pPr>
      <w:r w:rsidRPr="00313EAC">
        <w:rPr>
          <w:b/>
          <w:bCs/>
        </w:rPr>
        <w:t xml:space="preserve">WZÓR FORMULARZA OFERTY I </w:t>
      </w:r>
      <w:r w:rsidR="00583FD3">
        <w:rPr>
          <w:b/>
          <w:bCs/>
        </w:rPr>
        <w:t>FORMULARZ CENOWY</w:t>
      </w:r>
      <w:r w:rsidRPr="00313EAC">
        <w:rPr>
          <w:b/>
          <w:bCs/>
        </w:rPr>
        <w:t>.</w:t>
      </w:r>
    </w:p>
    <w:p w14:paraId="3A87D0E1" w14:textId="77777777" w:rsidR="00C20600" w:rsidRPr="00313EAC" w:rsidRDefault="00C20600" w:rsidP="00C20600"/>
    <w:p w14:paraId="07651A2A" w14:textId="77777777" w:rsidR="00C20600" w:rsidRPr="00313EAC" w:rsidRDefault="00C20600" w:rsidP="00C20600"/>
    <w:p w14:paraId="4CA9693E" w14:textId="77777777" w:rsidR="00C20600" w:rsidRPr="00313EAC" w:rsidRDefault="00C20600" w:rsidP="00C20600"/>
    <w:p w14:paraId="1A373AE7" w14:textId="3D5B59D8" w:rsidR="00C20600" w:rsidRPr="00313EAC" w:rsidRDefault="00C20600" w:rsidP="00C20600">
      <w:r w:rsidRPr="00313EAC">
        <w:t>...............................................</w:t>
      </w:r>
      <w:r w:rsidR="00D10937">
        <w:t>..............</w:t>
      </w:r>
    </w:p>
    <w:p w14:paraId="53DB7F6A" w14:textId="3A66E133" w:rsidR="00C20600" w:rsidRPr="009F1E44" w:rsidRDefault="009F1E44" w:rsidP="00C20600">
      <w:pPr>
        <w:rPr>
          <w:sz w:val="16"/>
          <w:szCs w:val="16"/>
        </w:rPr>
      </w:pPr>
      <w:r>
        <w:rPr>
          <w:sz w:val="16"/>
          <w:szCs w:val="16"/>
        </w:rPr>
        <w:t xml:space="preserve">              </w:t>
      </w:r>
      <w:r w:rsidR="00C20600" w:rsidRPr="009F1E44">
        <w:rPr>
          <w:sz w:val="16"/>
          <w:szCs w:val="16"/>
        </w:rPr>
        <w:t>(pieczątka wykonawcy/wykonawców)</w:t>
      </w:r>
    </w:p>
    <w:p w14:paraId="26B3FAFF" w14:textId="77777777" w:rsidR="00C20600" w:rsidRPr="00313EAC" w:rsidRDefault="00C20600" w:rsidP="00C20600">
      <w:pPr>
        <w:rPr>
          <w:bCs/>
          <w:iCs/>
        </w:rPr>
      </w:pPr>
    </w:p>
    <w:p w14:paraId="61B0DB48" w14:textId="77777777" w:rsidR="00C20600" w:rsidRPr="00313EAC" w:rsidRDefault="00C20600" w:rsidP="00C20600">
      <w:pPr>
        <w:ind w:firstLine="4860"/>
        <w:rPr>
          <w:b/>
          <w:bCs/>
          <w:i/>
          <w:iCs/>
        </w:rPr>
      </w:pPr>
      <w:r w:rsidRPr="00313EAC">
        <w:rPr>
          <w:b/>
          <w:bCs/>
          <w:i/>
          <w:iCs/>
        </w:rPr>
        <w:t xml:space="preserve">Powiat Pabianicki </w:t>
      </w:r>
    </w:p>
    <w:p w14:paraId="58D94068" w14:textId="77777777" w:rsidR="00C20600" w:rsidRPr="00313EAC" w:rsidRDefault="00C20600" w:rsidP="00C20600">
      <w:pPr>
        <w:ind w:firstLine="4860"/>
        <w:rPr>
          <w:b/>
          <w:bCs/>
          <w:i/>
          <w:iCs/>
        </w:rPr>
      </w:pPr>
      <w:r w:rsidRPr="00313EAC">
        <w:rPr>
          <w:b/>
          <w:bCs/>
          <w:i/>
          <w:iCs/>
        </w:rPr>
        <w:t>ul. Piłsudskiego 2</w:t>
      </w:r>
    </w:p>
    <w:p w14:paraId="2188BB29" w14:textId="77777777" w:rsidR="00C20600" w:rsidRPr="00313EAC" w:rsidRDefault="00C20600" w:rsidP="00C20600">
      <w:pPr>
        <w:ind w:firstLine="4860"/>
        <w:rPr>
          <w:b/>
          <w:bCs/>
          <w:i/>
          <w:iCs/>
        </w:rPr>
      </w:pPr>
      <w:r w:rsidRPr="00313EAC">
        <w:rPr>
          <w:b/>
          <w:bCs/>
          <w:i/>
          <w:iCs/>
        </w:rPr>
        <w:t>95-200 PABIANICE</w:t>
      </w:r>
    </w:p>
    <w:p w14:paraId="1580E485" w14:textId="77777777" w:rsidR="00C20600" w:rsidRPr="00313EAC" w:rsidRDefault="00C20600" w:rsidP="00C20600"/>
    <w:p w14:paraId="0CCB86E1" w14:textId="77777777" w:rsidR="00C20600" w:rsidRPr="00313EAC" w:rsidRDefault="00C20600" w:rsidP="00C20600">
      <w:pPr>
        <w:shd w:val="clear" w:color="auto" w:fill="BFBFBF"/>
        <w:jc w:val="center"/>
        <w:rPr>
          <w:b/>
          <w:bCs/>
        </w:rPr>
      </w:pPr>
      <w:r w:rsidRPr="00313EAC">
        <w:rPr>
          <w:b/>
          <w:bCs/>
        </w:rPr>
        <w:t>OFERTA</w:t>
      </w:r>
    </w:p>
    <w:p w14:paraId="770220EE" w14:textId="77777777" w:rsidR="00C20600" w:rsidRPr="00313EAC" w:rsidRDefault="00C20600" w:rsidP="00C20600">
      <w:pPr>
        <w:pStyle w:val="Lista"/>
        <w:rPr>
          <w:rFonts w:cs="Times New Roman"/>
          <w:szCs w:val="24"/>
        </w:rPr>
      </w:pPr>
    </w:p>
    <w:p w14:paraId="27B63755" w14:textId="103A7007" w:rsidR="00C20600" w:rsidRPr="00313EAC" w:rsidRDefault="00C20600" w:rsidP="00C20600">
      <w:pPr>
        <w:pStyle w:val="WW-Tekstpodstawowy2"/>
        <w:rPr>
          <w:szCs w:val="24"/>
        </w:rPr>
      </w:pPr>
      <w:r w:rsidRPr="00313EAC">
        <w:rPr>
          <w:szCs w:val="24"/>
        </w:rPr>
        <w:t xml:space="preserve">Nawiązując do ogłoszenia o </w:t>
      </w:r>
      <w:r w:rsidRPr="00313EAC">
        <w:rPr>
          <w:b/>
          <w:bCs/>
          <w:szCs w:val="24"/>
        </w:rPr>
        <w:t>przetargu nieograniczonym</w:t>
      </w:r>
      <w:r w:rsidRPr="00313EAC">
        <w:rPr>
          <w:szCs w:val="24"/>
        </w:rPr>
        <w:t xml:space="preserve"> na wykonanie zamówienia publicznego na </w:t>
      </w:r>
      <w:r w:rsidR="00E167AD" w:rsidRPr="00313EAC">
        <w:rPr>
          <w:b/>
          <w:szCs w:val="24"/>
        </w:rPr>
        <w:t>„Wykonywanie bankowej obsługi budżetu Powiatu Pabianickiego w latach 2021-2025”</w:t>
      </w:r>
    </w:p>
    <w:p w14:paraId="14758EE0" w14:textId="77777777" w:rsidR="00C20600" w:rsidRPr="00313EAC" w:rsidRDefault="00C20600" w:rsidP="00C20600">
      <w:pPr>
        <w:pStyle w:val="WW-Tekstpodstawowy2"/>
        <w:rPr>
          <w:szCs w:val="24"/>
        </w:rPr>
      </w:pPr>
      <w:r w:rsidRPr="00313EAC">
        <w:rPr>
          <w:szCs w:val="24"/>
        </w:rPr>
        <w:t>JA* / MY*</w:t>
      </w:r>
      <w:r w:rsidRPr="00313EAC">
        <w:rPr>
          <w:b/>
          <w:bCs/>
          <w:szCs w:val="24"/>
        </w:rPr>
        <w:t xml:space="preserve"> NIŻEJ </w:t>
      </w:r>
      <w:r w:rsidRPr="00313EAC">
        <w:rPr>
          <w:szCs w:val="24"/>
        </w:rPr>
        <w:t>PODPISANY* / PODPISANI*</w:t>
      </w:r>
    </w:p>
    <w:p w14:paraId="7CF6D66D" w14:textId="72F0790C" w:rsidR="00C20600" w:rsidRPr="00313EAC" w:rsidRDefault="00C20600" w:rsidP="00C20600">
      <w:pPr>
        <w:pStyle w:val="WW-Tekstpodstawowy2"/>
        <w:rPr>
          <w:szCs w:val="24"/>
        </w:rPr>
      </w:pPr>
      <w:r w:rsidRPr="00313EAC">
        <w:rPr>
          <w:szCs w:val="24"/>
        </w:rPr>
        <w:t>..............................................................................................................................................................................................................................................................................................................</w:t>
      </w:r>
    </w:p>
    <w:p w14:paraId="248D1680" w14:textId="77777777" w:rsidR="00C20600" w:rsidRPr="00313EAC" w:rsidRDefault="00C20600" w:rsidP="00C20600">
      <w:pPr>
        <w:pStyle w:val="WW-Tekstpodstawowy2"/>
        <w:rPr>
          <w:szCs w:val="24"/>
        </w:rPr>
      </w:pPr>
      <w:r w:rsidRPr="00313EAC">
        <w:rPr>
          <w:szCs w:val="24"/>
        </w:rPr>
        <w:t>.......................................................................................................................................................</w:t>
      </w:r>
    </w:p>
    <w:p w14:paraId="53A4EC90" w14:textId="77777777" w:rsidR="00C20600" w:rsidRPr="00313EAC" w:rsidRDefault="00C20600" w:rsidP="00C20600"/>
    <w:p w14:paraId="791435C3" w14:textId="77777777" w:rsidR="00C20600" w:rsidRPr="00313EAC" w:rsidRDefault="00C20600" w:rsidP="00C20600">
      <w:r w:rsidRPr="00313EAC">
        <w:t>działając w imieniu i na rzecz</w:t>
      </w:r>
    </w:p>
    <w:p w14:paraId="175F77CC" w14:textId="77777777" w:rsidR="00C20600" w:rsidRPr="00313EAC" w:rsidRDefault="00C20600" w:rsidP="00C20600"/>
    <w:p w14:paraId="44838D9F" w14:textId="77777777" w:rsidR="00C20600" w:rsidRPr="00313EAC" w:rsidRDefault="00C20600" w:rsidP="00C20600">
      <w:r w:rsidRPr="00313EAC">
        <w:t>.......................................................................................................................................................</w:t>
      </w:r>
    </w:p>
    <w:p w14:paraId="05DCF5AA" w14:textId="77777777" w:rsidR="00C20600" w:rsidRPr="00313EAC" w:rsidRDefault="00C20600" w:rsidP="00C20600">
      <w:r w:rsidRPr="00313EAC">
        <w:t>..............................................................................................................................................................................................................................................................................................................</w:t>
      </w:r>
    </w:p>
    <w:p w14:paraId="08C939A0" w14:textId="77777777" w:rsidR="00C20600" w:rsidRPr="004210BA" w:rsidRDefault="00C20600" w:rsidP="00C20600">
      <w:pPr>
        <w:jc w:val="center"/>
        <w:rPr>
          <w:b/>
          <w:bCs/>
          <w:i/>
          <w:iCs/>
          <w:sz w:val="18"/>
          <w:szCs w:val="18"/>
        </w:rPr>
      </w:pPr>
      <w:r w:rsidRPr="004210BA">
        <w:rPr>
          <w:i/>
          <w:iCs/>
          <w:sz w:val="18"/>
          <w:szCs w:val="18"/>
        </w:rPr>
        <w:t>(nazwa (firma) i dokładny adres wykonawcy/wykonawców)</w:t>
      </w:r>
      <w:r w:rsidRPr="004210BA">
        <w:rPr>
          <w:b/>
          <w:bCs/>
          <w:i/>
          <w:iCs/>
          <w:sz w:val="18"/>
          <w:szCs w:val="18"/>
        </w:rPr>
        <w:t>**</w:t>
      </w:r>
    </w:p>
    <w:p w14:paraId="2AB471D0" w14:textId="77777777" w:rsidR="00C20600" w:rsidRPr="00313EAC" w:rsidRDefault="00C20600" w:rsidP="00C20600">
      <w:pPr>
        <w:rPr>
          <w:b/>
          <w:bCs/>
        </w:rPr>
      </w:pPr>
    </w:p>
    <w:p w14:paraId="677F055D" w14:textId="77777777" w:rsidR="00C20600" w:rsidRPr="00313EAC" w:rsidRDefault="00C20600" w:rsidP="00C20600">
      <w:r w:rsidRPr="00313EAC">
        <w:rPr>
          <w:b/>
          <w:bCs/>
        </w:rPr>
        <w:t>NIP</w:t>
      </w:r>
      <w:r w:rsidRPr="00313EAC">
        <w:t xml:space="preserve"> ............................................................</w:t>
      </w:r>
    </w:p>
    <w:p w14:paraId="0EFDA199" w14:textId="77777777" w:rsidR="00C20600" w:rsidRPr="00313EAC" w:rsidRDefault="00C20600" w:rsidP="00C20600">
      <w:r w:rsidRPr="00313EAC">
        <w:rPr>
          <w:b/>
          <w:bCs/>
        </w:rPr>
        <w:t>REGON</w:t>
      </w:r>
      <w:r w:rsidRPr="00313EAC">
        <w:t xml:space="preserve"> ....................................................</w:t>
      </w:r>
    </w:p>
    <w:p w14:paraId="332D11C5" w14:textId="77777777" w:rsidR="00C20600" w:rsidRPr="00313EAC" w:rsidRDefault="00C20600" w:rsidP="00C20600">
      <w:r w:rsidRPr="00313EAC">
        <w:rPr>
          <w:b/>
        </w:rPr>
        <w:t>telefon:</w:t>
      </w:r>
      <w:r w:rsidRPr="00313EAC">
        <w:t xml:space="preserve"> ................................. </w:t>
      </w:r>
      <w:r w:rsidRPr="00313EAC">
        <w:rPr>
          <w:b/>
        </w:rPr>
        <w:t>faks.</w:t>
      </w:r>
      <w:r w:rsidRPr="00313EAC">
        <w:t xml:space="preserve"> .................................. </w:t>
      </w:r>
      <w:r w:rsidRPr="00313EAC">
        <w:rPr>
          <w:b/>
        </w:rPr>
        <w:t>e-mail:</w:t>
      </w:r>
      <w:r w:rsidRPr="00313EAC">
        <w:t>.............................................</w:t>
      </w:r>
    </w:p>
    <w:p w14:paraId="630F8C54" w14:textId="77777777" w:rsidR="00C20600" w:rsidRPr="00313EAC" w:rsidRDefault="00C20600" w:rsidP="00C20600">
      <w:pPr>
        <w:pStyle w:val="Lista"/>
        <w:rPr>
          <w:rFonts w:cs="Times New Roman"/>
          <w:szCs w:val="24"/>
        </w:rPr>
      </w:pPr>
      <w:r w:rsidRPr="00313EAC">
        <w:rPr>
          <w:rFonts w:cs="Times New Roman"/>
          <w:szCs w:val="24"/>
        </w:rPr>
        <w:t>Kategoria przedsiębiorstwa:</w:t>
      </w:r>
    </w:p>
    <w:p w14:paraId="0D2158A6" w14:textId="77777777" w:rsidR="009F1E44" w:rsidRPr="007D5941" w:rsidRDefault="009F1E44" w:rsidP="009F1E44">
      <w:pPr>
        <w:ind w:left="567"/>
        <w:jc w:val="both"/>
      </w:pPr>
      <w:r>
        <w:rPr>
          <w:rFonts w:ascii="Wingdings" w:hAnsi="Wingdings"/>
          <w:sz w:val="40"/>
        </w:rPr>
        <w:t></w:t>
      </w:r>
      <w:r>
        <w:t xml:space="preserve"> małe przedsiębiorstwo </w:t>
      </w:r>
      <w:r w:rsidRPr="002A2029">
        <w:rPr>
          <w:sz w:val="16"/>
          <w:szCs w:val="16"/>
        </w:rPr>
        <w:t>/</w:t>
      </w:r>
      <w:r w:rsidRPr="007D5941">
        <w:rPr>
          <w:sz w:val="16"/>
          <w:szCs w:val="16"/>
        </w:rPr>
        <w:t xml:space="preserve">małe przedsiębiorstwo definiuje się jako przedsiębiorstwo, które zatrudnia mniej niż </w:t>
      </w:r>
      <w:r w:rsidRPr="002A2029">
        <w:rPr>
          <w:sz w:val="16"/>
          <w:szCs w:val="16"/>
        </w:rPr>
        <w:t>5</w:t>
      </w:r>
      <w:r w:rsidRPr="007D5941">
        <w:rPr>
          <w:sz w:val="16"/>
          <w:szCs w:val="16"/>
        </w:rPr>
        <w:t xml:space="preserve">0 </w:t>
      </w:r>
      <w:r w:rsidRPr="002A2029">
        <w:rPr>
          <w:sz w:val="16"/>
          <w:szCs w:val="16"/>
        </w:rPr>
        <w:t>p</w:t>
      </w:r>
      <w:r w:rsidRPr="007D5941">
        <w:rPr>
          <w:sz w:val="16"/>
          <w:szCs w:val="16"/>
        </w:rPr>
        <w:t>racowników i którego roczny obrót lub roczna suma bilansowa nie przekracza 10</w:t>
      </w:r>
      <w:r w:rsidRPr="002A2029">
        <w:rPr>
          <w:sz w:val="16"/>
          <w:szCs w:val="16"/>
        </w:rPr>
        <w:t xml:space="preserve"> m</w:t>
      </w:r>
      <w:r w:rsidRPr="007D5941">
        <w:rPr>
          <w:sz w:val="16"/>
          <w:szCs w:val="16"/>
        </w:rPr>
        <w:t>ilionów EUR</w:t>
      </w:r>
      <w:r>
        <w:rPr>
          <w:sz w:val="16"/>
          <w:szCs w:val="16"/>
        </w:rPr>
        <w:t>./</w:t>
      </w:r>
    </w:p>
    <w:p w14:paraId="53528EC7" w14:textId="77777777" w:rsidR="009F1E44" w:rsidRDefault="009F1E44" w:rsidP="009F1E44">
      <w:pPr>
        <w:pStyle w:val="Lista"/>
        <w:ind w:left="567"/>
        <w:jc w:val="both"/>
        <w:rPr>
          <w:rFonts w:cs="Times New Roman"/>
          <w:szCs w:val="24"/>
        </w:rPr>
      </w:pPr>
      <w:r>
        <w:rPr>
          <w:rFonts w:ascii="Wingdings" w:hAnsi="Wingdings"/>
          <w:sz w:val="40"/>
        </w:rPr>
        <w:t></w:t>
      </w:r>
      <w:r>
        <w:t xml:space="preserve"> </w:t>
      </w:r>
      <w:r>
        <w:rPr>
          <w:rFonts w:cs="Times New Roman"/>
          <w:szCs w:val="24"/>
        </w:rPr>
        <w:t xml:space="preserve">średnie przedsiębiorstwo </w:t>
      </w:r>
      <w:r w:rsidRPr="002A2029">
        <w:rPr>
          <w:rFonts w:cs="Times New Roman"/>
          <w:sz w:val="16"/>
          <w:szCs w:val="16"/>
        </w:rPr>
        <w:t>/</w:t>
      </w:r>
      <w:r>
        <w:rPr>
          <w:rFonts w:cs="Times New Roman"/>
          <w:sz w:val="16"/>
          <w:szCs w:val="16"/>
        </w:rPr>
        <w:t>średnie</w:t>
      </w:r>
      <w:r w:rsidRPr="007D5941">
        <w:rPr>
          <w:rFonts w:cs="Times New Roman"/>
          <w:sz w:val="16"/>
          <w:szCs w:val="16"/>
        </w:rPr>
        <w:t xml:space="preserve"> przedsiębiorstwo definiuje się jako przedsiębiorstwo, które zatrudnia mniej niż </w:t>
      </w:r>
      <w:r>
        <w:rPr>
          <w:rFonts w:cs="Times New Roman"/>
          <w:sz w:val="16"/>
          <w:szCs w:val="16"/>
        </w:rPr>
        <w:t>2</w:t>
      </w:r>
      <w:r w:rsidRPr="002A2029">
        <w:rPr>
          <w:rFonts w:cs="Times New Roman"/>
          <w:sz w:val="16"/>
          <w:szCs w:val="16"/>
        </w:rPr>
        <w:t>5</w:t>
      </w:r>
      <w:r w:rsidRPr="007D5941">
        <w:rPr>
          <w:rFonts w:cs="Times New Roman"/>
          <w:sz w:val="16"/>
          <w:szCs w:val="16"/>
        </w:rPr>
        <w:t xml:space="preserve">0 </w:t>
      </w:r>
      <w:r w:rsidRPr="002A2029">
        <w:rPr>
          <w:rFonts w:cs="Times New Roman"/>
          <w:sz w:val="16"/>
          <w:szCs w:val="16"/>
        </w:rPr>
        <w:t>p</w:t>
      </w:r>
      <w:r w:rsidRPr="007D5941">
        <w:rPr>
          <w:rFonts w:cs="Times New Roman"/>
          <w:sz w:val="16"/>
          <w:szCs w:val="16"/>
        </w:rPr>
        <w:t xml:space="preserve">racowników i którego roczny obrót nie przekracza </w:t>
      </w:r>
      <w:r>
        <w:rPr>
          <w:rFonts w:cs="Times New Roman"/>
          <w:sz w:val="16"/>
          <w:szCs w:val="16"/>
        </w:rPr>
        <w:t>5</w:t>
      </w:r>
      <w:r w:rsidRPr="007D5941">
        <w:rPr>
          <w:rFonts w:cs="Times New Roman"/>
          <w:sz w:val="16"/>
          <w:szCs w:val="16"/>
        </w:rPr>
        <w:t>0</w:t>
      </w:r>
      <w:r w:rsidRPr="002A2029">
        <w:rPr>
          <w:rFonts w:cs="Times New Roman"/>
          <w:sz w:val="16"/>
          <w:szCs w:val="16"/>
        </w:rPr>
        <w:t xml:space="preserve"> m</w:t>
      </w:r>
      <w:r w:rsidRPr="007D5941">
        <w:rPr>
          <w:rFonts w:cs="Times New Roman"/>
          <w:sz w:val="16"/>
          <w:szCs w:val="16"/>
        </w:rPr>
        <w:t>ilionów EUR</w:t>
      </w:r>
      <w:r>
        <w:rPr>
          <w:sz w:val="16"/>
          <w:szCs w:val="16"/>
        </w:rPr>
        <w:t xml:space="preserve">, </w:t>
      </w:r>
      <w:r w:rsidRPr="007D5941">
        <w:rPr>
          <w:rFonts w:cs="Times New Roman"/>
          <w:sz w:val="16"/>
          <w:szCs w:val="16"/>
        </w:rPr>
        <w:t xml:space="preserve">lub roczna suma bilansowa nie przekracza </w:t>
      </w:r>
      <w:r>
        <w:rPr>
          <w:rFonts w:cs="Times New Roman"/>
          <w:sz w:val="16"/>
          <w:szCs w:val="16"/>
        </w:rPr>
        <w:t>43</w:t>
      </w:r>
      <w:r w:rsidRPr="002A2029">
        <w:rPr>
          <w:rFonts w:cs="Times New Roman"/>
          <w:sz w:val="16"/>
          <w:szCs w:val="16"/>
        </w:rPr>
        <w:t xml:space="preserve"> m</w:t>
      </w:r>
      <w:r w:rsidRPr="007D5941">
        <w:rPr>
          <w:rFonts w:cs="Times New Roman"/>
          <w:sz w:val="16"/>
          <w:szCs w:val="16"/>
        </w:rPr>
        <w:t>ilionów EUR</w:t>
      </w:r>
      <w:r>
        <w:rPr>
          <w:rFonts w:cs="Times New Roman"/>
          <w:sz w:val="16"/>
          <w:szCs w:val="16"/>
        </w:rPr>
        <w:t>.</w:t>
      </w:r>
      <w:r>
        <w:rPr>
          <w:sz w:val="16"/>
          <w:szCs w:val="16"/>
        </w:rPr>
        <w:t xml:space="preserve"> /</w:t>
      </w:r>
    </w:p>
    <w:p w14:paraId="213C4428" w14:textId="77777777" w:rsidR="009F1E44" w:rsidRDefault="009F1E44" w:rsidP="009F1E44">
      <w:pPr>
        <w:pStyle w:val="Lista"/>
        <w:ind w:left="567"/>
        <w:jc w:val="both"/>
        <w:rPr>
          <w:rFonts w:cs="Times New Roman"/>
          <w:szCs w:val="24"/>
        </w:rPr>
      </w:pPr>
      <w:r>
        <w:rPr>
          <w:rFonts w:ascii="Wingdings" w:hAnsi="Wingdings"/>
          <w:sz w:val="40"/>
        </w:rPr>
        <w:t></w:t>
      </w:r>
      <w:r>
        <w:t xml:space="preserve"> </w:t>
      </w:r>
      <w:r>
        <w:rPr>
          <w:rFonts w:cs="Times New Roman"/>
          <w:szCs w:val="24"/>
        </w:rPr>
        <w:t>inne</w:t>
      </w:r>
    </w:p>
    <w:p w14:paraId="6EA8A987" w14:textId="7DC6364F" w:rsidR="009F1E44" w:rsidRDefault="009F1E44" w:rsidP="004210BA">
      <w:pPr>
        <w:pStyle w:val="Lista"/>
        <w:ind w:firstLine="567"/>
        <w:jc w:val="both"/>
        <w:rPr>
          <w:rFonts w:cs="Times New Roman"/>
          <w:sz w:val="16"/>
          <w:szCs w:val="16"/>
        </w:rPr>
      </w:pPr>
      <w:r>
        <w:rPr>
          <w:rFonts w:cs="Times New Roman"/>
          <w:sz w:val="16"/>
          <w:szCs w:val="16"/>
        </w:rPr>
        <w:t>Należy zaznaczyć odpowiednią kategorię przedsiębiorstwa</w:t>
      </w:r>
    </w:p>
    <w:p w14:paraId="381E6385" w14:textId="77777777" w:rsidR="004210BA" w:rsidRPr="004210BA" w:rsidRDefault="004210BA" w:rsidP="004210BA">
      <w:pPr>
        <w:pStyle w:val="Lista"/>
        <w:jc w:val="both"/>
        <w:rPr>
          <w:rFonts w:cs="Times New Roman"/>
          <w:szCs w:val="24"/>
        </w:rPr>
      </w:pPr>
    </w:p>
    <w:p w14:paraId="3FA5F39A" w14:textId="30591ACC" w:rsidR="00C20600" w:rsidRPr="00313EAC" w:rsidRDefault="00C20600" w:rsidP="004210BA">
      <w:pPr>
        <w:pStyle w:val="WW-Tekstpodstawowy2"/>
        <w:numPr>
          <w:ilvl w:val="0"/>
          <w:numId w:val="21"/>
        </w:numPr>
        <w:tabs>
          <w:tab w:val="clear" w:pos="360"/>
          <w:tab w:val="num" w:pos="567"/>
        </w:tabs>
        <w:ind w:left="567" w:hanging="567"/>
        <w:rPr>
          <w:bCs/>
          <w:iCs/>
          <w:szCs w:val="24"/>
        </w:rPr>
      </w:pPr>
      <w:r w:rsidRPr="00313EAC">
        <w:rPr>
          <w:b/>
          <w:bCs/>
          <w:szCs w:val="24"/>
        </w:rPr>
        <w:t xml:space="preserve">SKŁADAM* / SKŁADAMY* OFERTĘ </w:t>
      </w:r>
      <w:r w:rsidRPr="00313EAC">
        <w:rPr>
          <w:bCs/>
          <w:szCs w:val="24"/>
        </w:rPr>
        <w:t>n</w:t>
      </w:r>
      <w:r w:rsidR="007F0463">
        <w:rPr>
          <w:bCs/>
          <w:szCs w:val="24"/>
        </w:rPr>
        <w:t xml:space="preserve">a </w:t>
      </w:r>
      <w:r w:rsidR="00D10937" w:rsidRPr="00313EAC">
        <w:rPr>
          <w:b/>
          <w:szCs w:val="24"/>
        </w:rPr>
        <w:t>„Wykonywanie bankowej obsługi budżetu Powiatu Pabianickiego w latach 2021-2025”</w:t>
      </w:r>
      <w:r w:rsidRPr="00313EAC">
        <w:rPr>
          <w:szCs w:val="24"/>
        </w:rPr>
        <w:t xml:space="preserve"> </w:t>
      </w:r>
      <w:r w:rsidRPr="00313EAC">
        <w:rPr>
          <w:bCs/>
          <w:szCs w:val="24"/>
        </w:rPr>
        <w:t xml:space="preserve">w zakresach określonych </w:t>
      </w:r>
      <w:r w:rsidRPr="0021090B">
        <w:rPr>
          <w:bCs/>
          <w:szCs w:val="24"/>
        </w:rPr>
        <w:t>w § 3</w:t>
      </w:r>
      <w:r w:rsidR="0021090B" w:rsidRPr="0021090B">
        <w:rPr>
          <w:bCs/>
          <w:szCs w:val="24"/>
        </w:rPr>
        <w:t>2</w:t>
      </w:r>
      <w:r w:rsidRPr="0021090B">
        <w:rPr>
          <w:bCs/>
          <w:szCs w:val="24"/>
        </w:rPr>
        <w:t xml:space="preserve"> </w:t>
      </w:r>
      <w:r w:rsidRPr="00313EAC">
        <w:rPr>
          <w:bCs/>
          <w:szCs w:val="24"/>
        </w:rPr>
        <w:t>Specyfikacji Istotnych Warunków Zamówienia</w:t>
      </w:r>
      <w:r w:rsidRPr="00313EAC">
        <w:rPr>
          <w:szCs w:val="24"/>
        </w:rPr>
        <w:t xml:space="preserve"> oraz </w:t>
      </w:r>
      <w:r w:rsidR="004210BA">
        <w:rPr>
          <w:szCs w:val="24"/>
        </w:rPr>
        <w:t>formularzu cenowym</w:t>
      </w:r>
      <w:r w:rsidR="0027556F">
        <w:rPr>
          <w:szCs w:val="24"/>
        </w:rPr>
        <w:t>.</w:t>
      </w:r>
    </w:p>
    <w:p w14:paraId="5C7F396E" w14:textId="77777777" w:rsidR="00C20600" w:rsidRPr="00313EAC" w:rsidRDefault="00C20600" w:rsidP="004210BA">
      <w:pPr>
        <w:pStyle w:val="WW-Tekstpodstawowy2"/>
        <w:tabs>
          <w:tab w:val="num" w:pos="567"/>
        </w:tabs>
        <w:ind w:left="567" w:hanging="567"/>
        <w:rPr>
          <w:bCs/>
          <w:iCs/>
          <w:szCs w:val="24"/>
        </w:rPr>
      </w:pPr>
    </w:p>
    <w:p w14:paraId="5C45A349" w14:textId="58CF49DD" w:rsidR="00C20600" w:rsidRDefault="00C20600" w:rsidP="004210BA">
      <w:pPr>
        <w:numPr>
          <w:ilvl w:val="0"/>
          <w:numId w:val="21"/>
        </w:numPr>
        <w:tabs>
          <w:tab w:val="clear" w:pos="360"/>
          <w:tab w:val="num" w:pos="567"/>
        </w:tabs>
        <w:ind w:left="567" w:hanging="567"/>
        <w:jc w:val="both"/>
      </w:pPr>
      <w:r w:rsidRPr="00313EAC">
        <w:rPr>
          <w:b/>
          <w:bCs/>
        </w:rPr>
        <w:t>OŚWIADCZAM* / OŚWIADCZAMY*</w:t>
      </w:r>
      <w:r w:rsidRPr="00313EAC">
        <w:t xml:space="preserve">, że zapoznaliśmy się ze Specyfikacją Istotnych Warunków Zamówienia i </w:t>
      </w:r>
      <w:r w:rsidRPr="00313EAC">
        <w:rPr>
          <w:b/>
          <w:bCs/>
        </w:rPr>
        <w:t>uznaję* / uznajemy*</w:t>
      </w:r>
      <w:r w:rsidRPr="00313EAC">
        <w:t xml:space="preserve"> się za związanych określonymi w niej postanowieniami i zasadami postępowania.</w:t>
      </w:r>
    </w:p>
    <w:p w14:paraId="0BFCFAFA" w14:textId="77777777" w:rsidR="004210BA" w:rsidRDefault="004210BA" w:rsidP="0027556F"/>
    <w:p w14:paraId="74F56A20" w14:textId="0A66E814" w:rsidR="00C20600" w:rsidRDefault="00C20600" w:rsidP="004210BA">
      <w:pPr>
        <w:numPr>
          <w:ilvl w:val="0"/>
          <w:numId w:val="21"/>
        </w:numPr>
        <w:tabs>
          <w:tab w:val="clear" w:pos="360"/>
          <w:tab w:val="num" w:pos="567"/>
        </w:tabs>
        <w:ind w:left="567" w:hanging="567"/>
        <w:jc w:val="both"/>
      </w:pPr>
      <w:r w:rsidRPr="004210BA">
        <w:rPr>
          <w:b/>
          <w:bCs/>
        </w:rPr>
        <w:lastRenderedPageBreak/>
        <w:t>OŚWIADCZAM* / OŚWIADCZAMY*</w:t>
      </w:r>
      <w:r w:rsidRPr="00313EAC">
        <w:t xml:space="preserve">, że </w:t>
      </w:r>
      <w:r w:rsidRPr="004210BA">
        <w:rPr>
          <w:b/>
        </w:rPr>
        <w:t>AKCEPTUJĘ*</w:t>
      </w:r>
      <w:r w:rsidRPr="00313EAC">
        <w:t xml:space="preserve"> / </w:t>
      </w:r>
      <w:r w:rsidRPr="004210BA">
        <w:rPr>
          <w:b/>
        </w:rPr>
        <w:t>AKCEPTUJEMY*</w:t>
      </w:r>
      <w:r w:rsidRPr="00313EAC">
        <w:t xml:space="preserve">             bez zastrzeżeń </w:t>
      </w:r>
      <w:r w:rsidR="0027556F">
        <w:t>ogólne warunki umowy</w:t>
      </w:r>
      <w:r w:rsidRPr="00313EAC">
        <w:t xml:space="preserve"> zamieszczon</w:t>
      </w:r>
      <w:r w:rsidR="0027556F">
        <w:t>e</w:t>
      </w:r>
      <w:r w:rsidRPr="00313EAC">
        <w:t xml:space="preserve"> przez zamawiającego w </w:t>
      </w:r>
      <w:r w:rsidRPr="004210BA">
        <w:rPr>
          <w:b/>
        </w:rPr>
        <w:t xml:space="preserve">załączniku nr </w:t>
      </w:r>
      <w:r w:rsidRPr="00465569">
        <w:rPr>
          <w:b/>
        </w:rPr>
        <w:t>8</w:t>
      </w:r>
      <w:r w:rsidRPr="004210BA">
        <w:rPr>
          <w:b/>
        </w:rPr>
        <w:t xml:space="preserve"> </w:t>
      </w:r>
      <w:r w:rsidRPr="00313EAC">
        <w:t>do</w:t>
      </w:r>
      <w:r w:rsidR="004210BA">
        <w:t> </w:t>
      </w:r>
      <w:r w:rsidRPr="00313EAC">
        <w:t>Specyfikacji Istotnych Warunków Zamówienia.</w:t>
      </w:r>
    </w:p>
    <w:p w14:paraId="6260BFA2" w14:textId="77777777" w:rsidR="004210BA" w:rsidRDefault="004210BA" w:rsidP="0098256F"/>
    <w:p w14:paraId="23AEF9EE" w14:textId="6BCE47CE" w:rsidR="00C20600" w:rsidRPr="004210BA" w:rsidRDefault="00C20600" w:rsidP="004210BA">
      <w:pPr>
        <w:numPr>
          <w:ilvl w:val="0"/>
          <w:numId w:val="21"/>
        </w:numPr>
        <w:tabs>
          <w:tab w:val="clear" w:pos="360"/>
          <w:tab w:val="num" w:pos="567"/>
        </w:tabs>
        <w:ind w:left="567" w:hanging="567"/>
        <w:jc w:val="both"/>
      </w:pPr>
      <w:r w:rsidRPr="004210BA">
        <w:rPr>
          <w:b/>
          <w:bCs/>
        </w:rPr>
        <w:t xml:space="preserve">OFERUJĘ* / OFERUJEMY* </w:t>
      </w:r>
      <w:r w:rsidRPr="00313EAC">
        <w:t xml:space="preserve">wykonanie przedmiotu zamówienia za </w:t>
      </w:r>
      <w:r w:rsidRPr="004210BA">
        <w:rPr>
          <w:b/>
          <w:bCs/>
        </w:rPr>
        <w:t xml:space="preserve">cenę </w:t>
      </w:r>
      <w:r w:rsidRPr="004210BA">
        <w:rPr>
          <w:b/>
        </w:rPr>
        <w:t>brutto</w:t>
      </w:r>
      <w:r w:rsidRPr="00313EAC">
        <w:t xml:space="preserve"> </w:t>
      </w:r>
      <w:r w:rsidRPr="004210BA">
        <w:rPr>
          <w:b/>
        </w:rPr>
        <w:t>.............................................. zł</w:t>
      </w:r>
      <w:r w:rsidRPr="00313EAC">
        <w:t xml:space="preserve"> (słownie złotych: ………............………</w:t>
      </w:r>
      <w:r w:rsidR="004210BA">
        <w:t>………………...</w:t>
      </w:r>
    </w:p>
    <w:p w14:paraId="1EAE09C8" w14:textId="627B545A" w:rsidR="004210BA" w:rsidRPr="00F36FC4" w:rsidRDefault="00C20600" w:rsidP="004210BA">
      <w:pPr>
        <w:ind w:left="567"/>
        <w:jc w:val="both"/>
        <w:rPr>
          <w:sz w:val="20"/>
          <w:szCs w:val="20"/>
        </w:rPr>
      </w:pPr>
      <w:r w:rsidRPr="00313EAC">
        <w:t>.................................................................................................................................</w:t>
      </w:r>
      <w:r w:rsidR="004210BA">
        <w:t>...</w:t>
      </w:r>
      <w:r w:rsidRPr="00313EAC">
        <w:t>......</w:t>
      </w:r>
      <w:r w:rsidR="004210BA">
        <w:t>.</w:t>
      </w:r>
      <w:r w:rsidRPr="00313EAC">
        <w:t>)</w:t>
      </w:r>
      <w:r w:rsidR="004210BA">
        <w:t xml:space="preserve"> </w:t>
      </w:r>
      <w:r w:rsidR="004210BA" w:rsidRPr="00F36FC4">
        <w:t xml:space="preserve">zgodnie z załączonym formularzem cenowym </w:t>
      </w:r>
      <w:r w:rsidR="004210BA" w:rsidRPr="00F36FC4">
        <w:rPr>
          <w:sz w:val="20"/>
          <w:szCs w:val="20"/>
        </w:rPr>
        <w:t xml:space="preserve">(należy podać wartość z poz. 3 tabeli wymienionej w pkt IV formularza </w:t>
      </w:r>
      <w:r w:rsidR="00F36FC4" w:rsidRPr="00F36FC4">
        <w:rPr>
          <w:sz w:val="20"/>
          <w:szCs w:val="20"/>
        </w:rPr>
        <w:t>cenowego</w:t>
      </w:r>
      <w:r w:rsidR="004210BA" w:rsidRPr="00F36FC4">
        <w:rPr>
          <w:sz w:val="20"/>
          <w:szCs w:val="20"/>
        </w:rPr>
        <w:t>).</w:t>
      </w:r>
    </w:p>
    <w:p w14:paraId="3D2E1E35" w14:textId="0AA40EF1" w:rsidR="004210BA" w:rsidRPr="004210BA" w:rsidRDefault="004210BA" w:rsidP="0098256F">
      <w:pPr>
        <w:jc w:val="both"/>
      </w:pPr>
    </w:p>
    <w:p w14:paraId="42114A26" w14:textId="1D852FD3" w:rsidR="00C20600" w:rsidRPr="00313EAC" w:rsidRDefault="00C20600" w:rsidP="0027556F">
      <w:pPr>
        <w:pStyle w:val="Akapitzlist"/>
        <w:numPr>
          <w:ilvl w:val="0"/>
          <w:numId w:val="21"/>
        </w:numPr>
        <w:tabs>
          <w:tab w:val="clear" w:pos="360"/>
          <w:tab w:val="num" w:pos="567"/>
        </w:tabs>
        <w:ind w:left="567" w:hanging="567"/>
        <w:jc w:val="both"/>
      </w:pPr>
      <w:r w:rsidRPr="006B22FC">
        <w:rPr>
          <w:b/>
        </w:rPr>
        <w:t xml:space="preserve">OFERUJĘ*/OFERUJEMY* </w:t>
      </w:r>
      <w:r w:rsidR="006B22FC">
        <w:t>stałą marżę złotową dla oprocentowania środków pieniężnych na rachunku bieżącym, niezmienną w okresie obowiązywania umowy w</w:t>
      </w:r>
      <w:r w:rsidR="0027556F">
        <w:t> </w:t>
      </w:r>
      <w:r w:rsidR="006B22FC">
        <w:t>wysokości ………….. %</w:t>
      </w:r>
    </w:p>
    <w:p w14:paraId="2C565BF6" w14:textId="03AA68C1" w:rsidR="00C20600" w:rsidRPr="00F36FC4" w:rsidRDefault="006B22FC" w:rsidP="0027556F">
      <w:pPr>
        <w:tabs>
          <w:tab w:val="num" w:pos="567"/>
        </w:tabs>
        <w:ind w:left="567"/>
        <w:jc w:val="both"/>
        <w:rPr>
          <w:i/>
          <w:sz w:val="20"/>
          <w:szCs w:val="20"/>
        </w:rPr>
      </w:pPr>
      <w:r w:rsidRPr="00F36FC4">
        <w:rPr>
          <w:i/>
          <w:sz w:val="20"/>
          <w:szCs w:val="20"/>
        </w:rPr>
        <w:t xml:space="preserve">(należy podać wartość P z poz. </w:t>
      </w:r>
      <w:r w:rsidR="00FB2ABF" w:rsidRPr="00F36FC4">
        <w:rPr>
          <w:i/>
          <w:sz w:val="20"/>
          <w:szCs w:val="20"/>
        </w:rPr>
        <w:t>4</w:t>
      </w:r>
      <w:r w:rsidRPr="00F36FC4">
        <w:rPr>
          <w:i/>
          <w:sz w:val="20"/>
          <w:szCs w:val="20"/>
        </w:rPr>
        <w:t xml:space="preserve"> tabeli wymienionej w pkt IV formularza cenowego</w:t>
      </w:r>
      <w:r w:rsidR="00F36FC4" w:rsidRPr="00F36FC4">
        <w:rPr>
          <w:i/>
          <w:sz w:val="20"/>
          <w:szCs w:val="20"/>
        </w:rPr>
        <w:t>).</w:t>
      </w:r>
    </w:p>
    <w:p w14:paraId="751EE1C4" w14:textId="77777777" w:rsidR="00A93A93" w:rsidRPr="006B22FC" w:rsidRDefault="00A93A93" w:rsidP="006E3DB1">
      <w:pPr>
        <w:jc w:val="both"/>
        <w:rPr>
          <w:i/>
          <w:sz w:val="20"/>
          <w:szCs w:val="20"/>
        </w:rPr>
      </w:pPr>
    </w:p>
    <w:p w14:paraId="286B3A10" w14:textId="239072A6" w:rsidR="00FB2ABF" w:rsidRPr="00313EAC" w:rsidRDefault="00FB2ABF" w:rsidP="0027556F">
      <w:pPr>
        <w:pStyle w:val="Akapitzlist"/>
        <w:numPr>
          <w:ilvl w:val="0"/>
          <w:numId w:val="21"/>
        </w:numPr>
        <w:tabs>
          <w:tab w:val="clear" w:pos="360"/>
          <w:tab w:val="num" w:pos="567"/>
        </w:tabs>
        <w:ind w:left="567" w:hanging="567"/>
        <w:jc w:val="both"/>
      </w:pPr>
      <w:r w:rsidRPr="006B22FC">
        <w:rPr>
          <w:b/>
        </w:rPr>
        <w:t xml:space="preserve">OFERUJĘ*/OFERUJEMY* </w:t>
      </w:r>
      <w:r>
        <w:t>stałą marżę złotową dla oprocentowania „</w:t>
      </w:r>
      <w:proofErr w:type="spellStart"/>
      <w:r>
        <w:t>overnight</w:t>
      </w:r>
      <w:proofErr w:type="spellEnd"/>
      <w:r>
        <w:t>”, niezmienną w okresie obowiązywania umowy w wysokości …………</w:t>
      </w:r>
      <w:r w:rsidR="0027556F">
        <w:t xml:space="preserve">  </w:t>
      </w:r>
      <w:r>
        <w:t>.. %</w:t>
      </w:r>
    </w:p>
    <w:p w14:paraId="349F41FE" w14:textId="78792989" w:rsidR="00FB2ABF" w:rsidRPr="00F36FC4" w:rsidRDefault="00FB2ABF" w:rsidP="0027556F">
      <w:pPr>
        <w:tabs>
          <w:tab w:val="left" w:pos="567"/>
        </w:tabs>
        <w:ind w:left="567"/>
        <w:jc w:val="both"/>
        <w:rPr>
          <w:i/>
          <w:sz w:val="20"/>
          <w:szCs w:val="20"/>
        </w:rPr>
      </w:pPr>
      <w:r w:rsidRPr="00F36FC4">
        <w:rPr>
          <w:i/>
          <w:sz w:val="20"/>
          <w:szCs w:val="20"/>
        </w:rPr>
        <w:t>(należy podać wartość L z poz. 4 tabeli wymienionej w pkt IV formularza cenowego</w:t>
      </w:r>
      <w:r w:rsidR="00F36FC4" w:rsidRPr="00F36FC4">
        <w:rPr>
          <w:i/>
          <w:sz w:val="20"/>
          <w:szCs w:val="20"/>
        </w:rPr>
        <w:t>)</w:t>
      </w:r>
    </w:p>
    <w:p w14:paraId="3D2EECB0" w14:textId="6D5080D8" w:rsidR="00C20600" w:rsidRPr="00313EAC" w:rsidRDefault="00C20600" w:rsidP="0027556F">
      <w:pPr>
        <w:tabs>
          <w:tab w:val="num" w:pos="567"/>
        </w:tabs>
        <w:ind w:left="709" w:hanging="709"/>
        <w:jc w:val="both"/>
        <w:rPr>
          <w:color w:val="000000" w:themeColor="text1"/>
        </w:rPr>
      </w:pPr>
    </w:p>
    <w:p w14:paraId="4C3AF673" w14:textId="60FFB329" w:rsidR="00C20600" w:rsidRDefault="00C20600" w:rsidP="0027556F">
      <w:pPr>
        <w:pStyle w:val="Akapitzlist"/>
        <w:numPr>
          <w:ilvl w:val="0"/>
          <w:numId w:val="21"/>
        </w:numPr>
        <w:tabs>
          <w:tab w:val="clear" w:pos="360"/>
          <w:tab w:val="num" w:pos="567"/>
        </w:tabs>
        <w:ind w:left="567" w:hanging="567"/>
        <w:jc w:val="both"/>
      </w:pPr>
      <w:r w:rsidRPr="00FB2ABF">
        <w:rPr>
          <w:b/>
          <w:bCs/>
        </w:rPr>
        <w:t xml:space="preserve">ZOBOWIĄZUJĘ* / ZOBOWIĄZUJEMY* SIĘ </w:t>
      </w:r>
      <w:r w:rsidRPr="00313EAC">
        <w:t xml:space="preserve">do wykonania zamówienia                                    w terminie od dnia </w:t>
      </w:r>
      <w:r w:rsidR="00FB2ABF">
        <w:t>01.01.2021 r.</w:t>
      </w:r>
      <w:r w:rsidRPr="00313EAC">
        <w:t xml:space="preserve"> do dnia </w:t>
      </w:r>
      <w:r w:rsidR="00FB2ABF">
        <w:t>31.12.2025</w:t>
      </w:r>
      <w:r w:rsidRPr="00313EAC">
        <w:t xml:space="preserve"> r.</w:t>
      </w:r>
    </w:p>
    <w:p w14:paraId="4C890C54" w14:textId="77777777" w:rsidR="0027556F" w:rsidRDefault="0027556F" w:rsidP="0027556F">
      <w:pPr>
        <w:jc w:val="both"/>
      </w:pPr>
    </w:p>
    <w:p w14:paraId="5A862A22" w14:textId="29E447FB" w:rsidR="00C20600" w:rsidRDefault="00C20600" w:rsidP="0027556F">
      <w:pPr>
        <w:pStyle w:val="Akapitzlist"/>
        <w:numPr>
          <w:ilvl w:val="0"/>
          <w:numId w:val="21"/>
        </w:numPr>
        <w:tabs>
          <w:tab w:val="clear" w:pos="360"/>
          <w:tab w:val="num" w:pos="567"/>
        </w:tabs>
        <w:ind w:left="567" w:hanging="567"/>
        <w:jc w:val="both"/>
      </w:pPr>
      <w:r w:rsidRPr="0027556F">
        <w:rPr>
          <w:b/>
          <w:bCs/>
        </w:rPr>
        <w:t xml:space="preserve">AKCEPTUJĘ* / AKCEPTUJEMY* </w:t>
      </w:r>
      <w:r w:rsidRPr="00313EAC">
        <w:t>warunki płatności określone przez Zamawiającego w Specyfikacji Istotnych Warunków Zamówienia.</w:t>
      </w:r>
    </w:p>
    <w:p w14:paraId="5F6EB4F4" w14:textId="77777777" w:rsidR="0027556F" w:rsidRDefault="0027556F" w:rsidP="0027556F"/>
    <w:p w14:paraId="2709C9F8" w14:textId="77777777" w:rsidR="00C20600" w:rsidRPr="00313EAC" w:rsidRDefault="00C20600" w:rsidP="0027556F">
      <w:pPr>
        <w:pStyle w:val="Akapitzlist"/>
        <w:numPr>
          <w:ilvl w:val="0"/>
          <w:numId w:val="21"/>
        </w:numPr>
        <w:tabs>
          <w:tab w:val="clear" w:pos="360"/>
          <w:tab w:val="num" w:pos="567"/>
        </w:tabs>
        <w:ind w:left="567" w:hanging="567"/>
        <w:jc w:val="both"/>
      </w:pPr>
      <w:r w:rsidRPr="0027556F">
        <w:rPr>
          <w:b/>
          <w:bCs/>
        </w:rPr>
        <w:t>OŚWIADCZAM* / OŚWIADCZAMY*</w:t>
      </w:r>
      <w:r w:rsidRPr="00313EAC">
        <w:t xml:space="preserve">, że sposób reprezentacji </w:t>
      </w:r>
      <w:r w:rsidRPr="0027556F">
        <w:rPr>
          <w:b/>
          <w:bCs/>
        </w:rPr>
        <w:t>spółki* / konsorcjum*</w:t>
      </w:r>
      <w:r w:rsidRPr="00313EAC">
        <w:t xml:space="preserve"> dla potrzeb realizacji niniejszego zamówienia jest następujący</w:t>
      </w:r>
      <w:r w:rsidRPr="0027556F">
        <w:rPr>
          <w:b/>
          <w:bCs/>
        </w:rPr>
        <w:t>***</w:t>
      </w:r>
      <w:r w:rsidRPr="00313EAC">
        <w:t>:</w:t>
      </w:r>
    </w:p>
    <w:p w14:paraId="3D95FFB8" w14:textId="777EFA9F" w:rsidR="00C20600" w:rsidRPr="00313EAC" w:rsidRDefault="00C20600" w:rsidP="0027556F">
      <w:pPr>
        <w:tabs>
          <w:tab w:val="num" w:pos="567"/>
        </w:tabs>
        <w:ind w:left="567"/>
        <w:jc w:val="both"/>
      </w:pPr>
      <w:r w:rsidRPr="00313EAC">
        <w:t>.............................................................................................................................................</w:t>
      </w:r>
    </w:p>
    <w:p w14:paraId="3E7FFA67" w14:textId="6B84374C" w:rsidR="00C20600" w:rsidRPr="00313EAC" w:rsidRDefault="00C20600" w:rsidP="0027556F">
      <w:pPr>
        <w:tabs>
          <w:tab w:val="num" w:pos="567"/>
        </w:tabs>
        <w:ind w:left="567"/>
        <w:jc w:val="both"/>
      </w:pPr>
      <w:r w:rsidRPr="00313EAC">
        <w:t>.............................................................................................................................................</w:t>
      </w:r>
    </w:p>
    <w:p w14:paraId="4EB622F9" w14:textId="77777777" w:rsidR="00C20600" w:rsidRPr="00313EAC" w:rsidRDefault="00C20600" w:rsidP="0027556F">
      <w:pPr>
        <w:tabs>
          <w:tab w:val="num" w:pos="426"/>
        </w:tabs>
        <w:jc w:val="both"/>
      </w:pPr>
    </w:p>
    <w:p w14:paraId="3686565D" w14:textId="28A3283F" w:rsidR="00FB2ABF" w:rsidRDefault="00FB2ABF" w:rsidP="0027556F">
      <w:pPr>
        <w:numPr>
          <w:ilvl w:val="0"/>
          <w:numId w:val="21"/>
        </w:numPr>
        <w:tabs>
          <w:tab w:val="clear" w:pos="360"/>
          <w:tab w:val="num" w:pos="567"/>
        </w:tabs>
        <w:ind w:left="567" w:hanging="567"/>
        <w:jc w:val="both"/>
      </w:pPr>
      <w:r w:rsidRPr="0027556F">
        <w:rPr>
          <w:b/>
          <w:bCs/>
        </w:rPr>
        <w:t xml:space="preserve">OŚWIADCZAM* / OŚWIADCZAMY*, </w:t>
      </w:r>
      <w:r w:rsidRPr="0027556F">
        <w:t>iż za wyjątkiem informacji i dokumentów zawartych w ofercie na stronach od nr …… do nr …… - niniejsza oferta oraz wszelkie załączniki do niej są jawne i nie zawierają informacji stanowiących tajemnicę przedsiębiorstwa w rozumieniu przepisów o zwalczaniu nieuczciwej konkurencji.</w:t>
      </w:r>
    </w:p>
    <w:p w14:paraId="164BBE59" w14:textId="77777777" w:rsidR="0027556F" w:rsidRDefault="0027556F" w:rsidP="0027556F">
      <w:pPr>
        <w:jc w:val="both"/>
      </w:pPr>
    </w:p>
    <w:p w14:paraId="3C689754" w14:textId="05A7D3F3" w:rsidR="00C20600" w:rsidRDefault="00C20600" w:rsidP="0027556F">
      <w:pPr>
        <w:numPr>
          <w:ilvl w:val="0"/>
          <w:numId w:val="21"/>
        </w:numPr>
        <w:tabs>
          <w:tab w:val="clear" w:pos="360"/>
          <w:tab w:val="num" w:pos="567"/>
        </w:tabs>
        <w:ind w:left="567" w:hanging="567"/>
        <w:jc w:val="both"/>
      </w:pPr>
      <w:r w:rsidRPr="0027556F">
        <w:rPr>
          <w:b/>
          <w:bCs/>
        </w:rPr>
        <w:t>OŚWIADCZAM* / OŚWIADCZAMY*</w:t>
      </w:r>
      <w:r w:rsidRPr="00313EAC">
        <w:t xml:space="preserve">, że zapoznaliśmy się z postanowieniami </w:t>
      </w:r>
      <w:r w:rsidR="0027556F">
        <w:t>ogólnych warunków umowy</w:t>
      </w:r>
      <w:r w:rsidRPr="00313EAC">
        <w:t>, określonymi w Specyfikacji Istotnych Warunków Zamówienia i</w:t>
      </w:r>
      <w:r w:rsidR="0027556F">
        <w:t> </w:t>
      </w:r>
      <w:r w:rsidRPr="0027556F">
        <w:rPr>
          <w:b/>
          <w:bCs/>
        </w:rPr>
        <w:t>zobowiązuję* / zobowiązujemy*</w:t>
      </w:r>
      <w:r w:rsidRPr="00313EAC">
        <w:t xml:space="preserve"> się, w przypadku wyboru </w:t>
      </w:r>
      <w:r w:rsidRPr="0027556F">
        <w:rPr>
          <w:b/>
          <w:bCs/>
        </w:rPr>
        <w:t xml:space="preserve">mojej* / naszej* </w:t>
      </w:r>
      <w:r w:rsidRPr="00313EAC">
        <w:t>oferty, do zawarcia umowy zgodnej z niniejszą ofertą, na warunkach określonych w Specyfikacji Istotnych Warunków Zamówienia, w miejscu i terminie wyznaczonym przez Zamawiającego.</w:t>
      </w:r>
    </w:p>
    <w:p w14:paraId="310610A3" w14:textId="77777777" w:rsidR="0027556F" w:rsidRDefault="0027556F" w:rsidP="0027556F">
      <w:pPr>
        <w:pStyle w:val="Akapitzlist"/>
      </w:pPr>
    </w:p>
    <w:p w14:paraId="082198C7" w14:textId="77777777" w:rsidR="00C20600" w:rsidRPr="00313EAC" w:rsidRDefault="00C20600" w:rsidP="0027556F">
      <w:pPr>
        <w:numPr>
          <w:ilvl w:val="0"/>
          <w:numId w:val="21"/>
        </w:numPr>
        <w:tabs>
          <w:tab w:val="clear" w:pos="360"/>
          <w:tab w:val="num" w:pos="567"/>
        </w:tabs>
        <w:ind w:left="567" w:hanging="567"/>
        <w:jc w:val="both"/>
      </w:pPr>
      <w:r w:rsidRPr="0027556F">
        <w:rPr>
          <w:b/>
          <w:bCs/>
        </w:rPr>
        <w:t xml:space="preserve">WSZELKĄ KORESPONDENCJĘ </w:t>
      </w:r>
      <w:r w:rsidRPr="00313EAC">
        <w:t>w sprawie niniejszej oferty należy kierować na poniższy adres:</w:t>
      </w:r>
    </w:p>
    <w:p w14:paraId="0BEEC497" w14:textId="0C921D65" w:rsidR="00C20600" w:rsidRPr="00313EAC" w:rsidRDefault="00C20600" w:rsidP="0027556F">
      <w:pPr>
        <w:tabs>
          <w:tab w:val="num" w:pos="567"/>
        </w:tabs>
        <w:ind w:left="567"/>
        <w:jc w:val="both"/>
      </w:pPr>
      <w:r w:rsidRPr="00313EAC">
        <w:t>.............................................................................................................................................</w:t>
      </w:r>
    </w:p>
    <w:p w14:paraId="61F89478" w14:textId="06F442F2" w:rsidR="00C20600" w:rsidRPr="00313EAC" w:rsidRDefault="00C20600" w:rsidP="0027556F">
      <w:pPr>
        <w:tabs>
          <w:tab w:val="num" w:pos="567"/>
        </w:tabs>
        <w:ind w:left="567"/>
        <w:jc w:val="both"/>
      </w:pPr>
      <w:r w:rsidRPr="00313EAC">
        <w:t>.............................................................................................................................................</w:t>
      </w:r>
    </w:p>
    <w:p w14:paraId="1864A19A" w14:textId="4B1A0A12" w:rsidR="00C20600" w:rsidRPr="00313EAC" w:rsidRDefault="00C20600" w:rsidP="0027556F">
      <w:pPr>
        <w:tabs>
          <w:tab w:val="num" w:pos="567"/>
        </w:tabs>
        <w:ind w:left="567"/>
        <w:jc w:val="both"/>
      </w:pPr>
      <w:r w:rsidRPr="00313EAC">
        <w:t>............................................................................................................................................</w:t>
      </w:r>
    </w:p>
    <w:p w14:paraId="67985AE6" w14:textId="41013712" w:rsidR="00C20600" w:rsidRPr="00313EAC" w:rsidRDefault="00C20600" w:rsidP="0027556F">
      <w:pPr>
        <w:tabs>
          <w:tab w:val="num" w:pos="567"/>
          <w:tab w:val="left" w:pos="3260"/>
        </w:tabs>
        <w:ind w:left="567"/>
        <w:jc w:val="both"/>
      </w:pPr>
      <w:r w:rsidRPr="00313EAC">
        <w:t>tel. ……………………… faks………………………… e-mail………………………...</w:t>
      </w:r>
    </w:p>
    <w:p w14:paraId="5AE40E1B" w14:textId="77777777" w:rsidR="00C20600" w:rsidRPr="00313EAC" w:rsidRDefault="00C20600" w:rsidP="00C20600">
      <w:pPr>
        <w:tabs>
          <w:tab w:val="num" w:pos="426"/>
          <w:tab w:val="left" w:pos="3260"/>
        </w:tabs>
        <w:ind w:left="426"/>
        <w:jc w:val="both"/>
      </w:pPr>
    </w:p>
    <w:p w14:paraId="79FE18DE" w14:textId="3FFE1E93" w:rsidR="00C20600" w:rsidRDefault="00C20600" w:rsidP="0027556F">
      <w:pPr>
        <w:pStyle w:val="Akapitzlist"/>
        <w:numPr>
          <w:ilvl w:val="0"/>
          <w:numId w:val="21"/>
        </w:numPr>
        <w:tabs>
          <w:tab w:val="clear" w:pos="360"/>
          <w:tab w:val="num" w:pos="567"/>
        </w:tabs>
        <w:ind w:left="567" w:hanging="567"/>
        <w:jc w:val="both"/>
      </w:pPr>
      <w:r w:rsidRPr="0027556F">
        <w:rPr>
          <w:b/>
          <w:bCs/>
        </w:rPr>
        <w:t xml:space="preserve">OFERTĘ </w:t>
      </w:r>
      <w:r w:rsidRPr="00313EAC">
        <w:t>niniejszą</w:t>
      </w:r>
      <w:r w:rsidRPr="0027556F">
        <w:rPr>
          <w:b/>
          <w:bCs/>
        </w:rPr>
        <w:t xml:space="preserve"> składam* / składamy*</w:t>
      </w:r>
      <w:r w:rsidRPr="00313EAC">
        <w:t xml:space="preserve"> na .......... kolejno ponumerowanych stronach.</w:t>
      </w:r>
    </w:p>
    <w:p w14:paraId="1F280192" w14:textId="6868D61F" w:rsidR="00C20600" w:rsidRDefault="00C20600" w:rsidP="0027556F">
      <w:pPr>
        <w:pStyle w:val="Akapitzlist"/>
        <w:numPr>
          <w:ilvl w:val="0"/>
          <w:numId w:val="21"/>
        </w:numPr>
        <w:tabs>
          <w:tab w:val="clear" w:pos="360"/>
          <w:tab w:val="num" w:pos="567"/>
        </w:tabs>
        <w:ind w:left="567" w:hanging="567"/>
        <w:jc w:val="both"/>
      </w:pPr>
      <w:r w:rsidRPr="0027556F">
        <w:rPr>
          <w:b/>
          <w:bCs/>
        </w:rPr>
        <w:lastRenderedPageBreak/>
        <w:t>OŚWIADCZAM* / OŚWIADCZAMY*</w:t>
      </w:r>
      <w:r w:rsidRPr="00313EAC">
        <w:t>, że wypełniłem obowiązki informacyjne przewidziane w art. 13 lub art. 14 RODO</w:t>
      </w:r>
      <w:r w:rsidRPr="0027556F">
        <w:rPr>
          <w:vertAlign w:val="superscript"/>
        </w:rPr>
        <w:t>1)</w:t>
      </w:r>
      <w:r w:rsidRPr="00313EAC">
        <w:t xml:space="preserve"> wobec osób fizycznych, od których dane osobowe bezpośrednio lub pośrednio pozyskałem w celu ubiegania się o udzielenie zamówienia publicznego w niniejszym postępowaniu.****</w:t>
      </w:r>
    </w:p>
    <w:p w14:paraId="14295965" w14:textId="77777777" w:rsidR="0027556F" w:rsidRDefault="0027556F" w:rsidP="0027556F"/>
    <w:p w14:paraId="59B6A521" w14:textId="77777777" w:rsidR="00C20600" w:rsidRPr="00313EAC" w:rsidRDefault="00C20600" w:rsidP="0027556F">
      <w:pPr>
        <w:pStyle w:val="Akapitzlist"/>
        <w:numPr>
          <w:ilvl w:val="0"/>
          <w:numId w:val="21"/>
        </w:numPr>
        <w:tabs>
          <w:tab w:val="clear" w:pos="360"/>
          <w:tab w:val="num" w:pos="567"/>
        </w:tabs>
        <w:ind w:left="567" w:hanging="567"/>
        <w:jc w:val="both"/>
      </w:pPr>
      <w:r w:rsidRPr="0027556F">
        <w:rPr>
          <w:b/>
          <w:bCs/>
        </w:rPr>
        <w:t xml:space="preserve">ZAŁĄCZNIKAMI </w:t>
      </w:r>
      <w:r w:rsidRPr="00313EAC">
        <w:t>do niniejszej oferty, stanowiącej jej integralną część są:</w:t>
      </w:r>
    </w:p>
    <w:p w14:paraId="69FE0D8B" w14:textId="77777777" w:rsidR="0027556F" w:rsidRPr="00313EAC" w:rsidRDefault="0027556F" w:rsidP="0027556F">
      <w:pPr>
        <w:numPr>
          <w:ilvl w:val="1"/>
          <w:numId w:val="42"/>
        </w:numPr>
        <w:tabs>
          <w:tab w:val="clear" w:pos="360"/>
          <w:tab w:val="num" w:pos="1134"/>
          <w:tab w:val="left" w:pos="4340"/>
        </w:tabs>
        <w:ind w:left="1134" w:hanging="567"/>
      </w:pPr>
      <w:r>
        <w:t>formularz cenowy</w:t>
      </w:r>
      <w:r w:rsidRPr="00313EAC">
        <w:t>,</w:t>
      </w:r>
    </w:p>
    <w:p w14:paraId="4EE9C332" w14:textId="08514F04" w:rsidR="00C20600" w:rsidRPr="00313EAC" w:rsidRDefault="00C20600" w:rsidP="0027556F">
      <w:pPr>
        <w:numPr>
          <w:ilvl w:val="1"/>
          <w:numId w:val="42"/>
        </w:numPr>
        <w:tabs>
          <w:tab w:val="clear" w:pos="360"/>
          <w:tab w:val="num" w:pos="1134"/>
          <w:tab w:val="left" w:pos="4340"/>
        </w:tabs>
        <w:ind w:left="1134" w:hanging="567"/>
      </w:pPr>
      <w:r w:rsidRPr="00313EAC">
        <w:t xml:space="preserve">pełnomocnictwo do reprezentowania </w:t>
      </w:r>
      <w:r w:rsidRPr="00313EAC">
        <w:rPr>
          <w:b/>
          <w:bCs/>
        </w:rPr>
        <w:t>wykonawcy* / wykonawców*</w:t>
      </w:r>
      <w:r w:rsidRPr="00313EAC">
        <w:t>,</w:t>
      </w:r>
    </w:p>
    <w:p w14:paraId="25075FF9" w14:textId="77777777" w:rsidR="00C20600" w:rsidRPr="00313EAC" w:rsidRDefault="00C20600" w:rsidP="00E65F63">
      <w:pPr>
        <w:tabs>
          <w:tab w:val="num" w:pos="426"/>
          <w:tab w:val="left" w:pos="851"/>
          <w:tab w:val="left" w:pos="4340"/>
        </w:tabs>
        <w:ind w:left="426" w:hanging="426"/>
      </w:pPr>
    </w:p>
    <w:p w14:paraId="26F99060" w14:textId="77777777" w:rsidR="00C20600" w:rsidRPr="00313EAC" w:rsidRDefault="00C20600" w:rsidP="0027556F">
      <w:pPr>
        <w:numPr>
          <w:ilvl w:val="0"/>
          <w:numId w:val="21"/>
        </w:numPr>
        <w:tabs>
          <w:tab w:val="clear" w:pos="360"/>
          <w:tab w:val="num" w:pos="567"/>
        </w:tabs>
        <w:ind w:left="567" w:hanging="567"/>
        <w:jc w:val="both"/>
      </w:pPr>
      <w:r w:rsidRPr="00313EAC">
        <w:rPr>
          <w:b/>
          <w:bCs/>
        </w:rPr>
        <w:t xml:space="preserve">WRAZ Z </w:t>
      </w:r>
      <w:r w:rsidRPr="00313EAC">
        <w:rPr>
          <w:b/>
        </w:rPr>
        <w:t>OFERTĄ składam* / składamy*</w:t>
      </w:r>
      <w:r w:rsidRPr="00313EAC">
        <w:t>:</w:t>
      </w:r>
    </w:p>
    <w:p w14:paraId="09DF8F3C" w14:textId="3C2933CB" w:rsidR="00C206E1" w:rsidRPr="0027556F" w:rsidRDefault="00C20600" w:rsidP="0027556F">
      <w:pPr>
        <w:numPr>
          <w:ilvl w:val="4"/>
          <w:numId w:val="16"/>
        </w:numPr>
        <w:tabs>
          <w:tab w:val="clear" w:pos="360"/>
          <w:tab w:val="left" w:pos="1134"/>
        </w:tabs>
        <w:ind w:left="1134" w:hanging="567"/>
        <w:jc w:val="both"/>
      </w:pPr>
      <w:r w:rsidRPr="0027556F">
        <w:t>oświadczenie wykonawcy dotyczące przesłanek wykluczenia z postępowania</w:t>
      </w:r>
      <w:r w:rsidR="00C206E1" w:rsidRPr="0027556F">
        <w:t xml:space="preserve"> wraz</w:t>
      </w:r>
      <w:r w:rsidR="0027556F">
        <w:t> </w:t>
      </w:r>
      <w:r w:rsidR="00C206E1" w:rsidRPr="0027556F">
        <w:t>z załącznikami:</w:t>
      </w:r>
    </w:p>
    <w:p w14:paraId="46570FC0" w14:textId="02DDE716" w:rsidR="00C20600" w:rsidRPr="0027556F" w:rsidRDefault="00C20600" w:rsidP="0027556F">
      <w:pPr>
        <w:numPr>
          <w:ilvl w:val="4"/>
          <w:numId w:val="16"/>
        </w:numPr>
        <w:tabs>
          <w:tab w:val="clear" w:pos="360"/>
          <w:tab w:val="num" w:pos="1134"/>
        </w:tabs>
        <w:ind w:left="1134" w:hanging="567"/>
        <w:jc w:val="both"/>
      </w:pPr>
      <w:r w:rsidRPr="0027556F">
        <w:t>oświadczenie wykonawcy dotyczące spełniania warunków udziału w</w:t>
      </w:r>
      <w:r w:rsidR="0027556F">
        <w:t> </w:t>
      </w:r>
      <w:r w:rsidRPr="0027556F">
        <w:t>postępowaniu,</w:t>
      </w:r>
    </w:p>
    <w:p w14:paraId="0C83D20C" w14:textId="180FEE92" w:rsidR="00C206E1" w:rsidRDefault="00C206E1" w:rsidP="0027556F">
      <w:pPr>
        <w:tabs>
          <w:tab w:val="left" w:pos="567"/>
          <w:tab w:val="left" w:pos="1134"/>
          <w:tab w:val="num" w:pos="1620"/>
        </w:tabs>
        <w:jc w:val="both"/>
      </w:pPr>
    </w:p>
    <w:p w14:paraId="393C527B" w14:textId="77777777" w:rsidR="00C20600" w:rsidRPr="00313EAC" w:rsidRDefault="00C20600" w:rsidP="0027556F">
      <w:pPr>
        <w:numPr>
          <w:ilvl w:val="0"/>
          <w:numId w:val="21"/>
        </w:numPr>
        <w:tabs>
          <w:tab w:val="clear" w:pos="360"/>
          <w:tab w:val="num" w:pos="567"/>
        </w:tabs>
        <w:ind w:left="567" w:hanging="567"/>
        <w:jc w:val="both"/>
      </w:pPr>
      <w:r w:rsidRPr="00313EAC">
        <w:rPr>
          <w:b/>
        </w:rPr>
        <w:t>ŚWIADOMY</w:t>
      </w:r>
      <w:r w:rsidRPr="00313EAC">
        <w:t xml:space="preserve"> odpowiedzialności karnej wynikającej z art. 297 § 1 Kodeksu karnego, </w:t>
      </w:r>
      <w:r w:rsidRPr="00313EAC">
        <w:rPr>
          <w:rFonts w:eastAsia="Lucida Sans Unicode"/>
        </w:rPr>
        <w:t xml:space="preserve">dotyczącej złożenia </w:t>
      </w:r>
      <w:r w:rsidRPr="00313EAC">
        <w:t xml:space="preserve">podrobionego, przerobionego, poświadczającego nieprawdę albo nierzetelnego dokumentu lub nierzetelnego pisemnego oświadczenia dotyczącego okoliczności o istotnym znaczeniu dla uzyskania zamówienia publicznego, oświadczam że informacje zawarte w ofercie oraz dokumentach i oświadczeniach złożonych z ofertą są </w:t>
      </w:r>
      <w:r w:rsidRPr="00313EAC">
        <w:rPr>
          <w:rFonts w:eastAsia="Lucida Sans Unicode"/>
        </w:rPr>
        <w:t>zgodne ze stanem faktycznym</w:t>
      </w:r>
      <w:r w:rsidRPr="00313EAC">
        <w:t>.</w:t>
      </w:r>
    </w:p>
    <w:p w14:paraId="5A34F90C" w14:textId="623E4669" w:rsidR="00C20600" w:rsidRDefault="00C20600" w:rsidP="0027556F">
      <w:pPr>
        <w:tabs>
          <w:tab w:val="num" w:pos="567"/>
          <w:tab w:val="left" w:pos="720"/>
          <w:tab w:val="left" w:pos="785"/>
        </w:tabs>
        <w:ind w:left="567" w:hanging="567"/>
        <w:jc w:val="both"/>
      </w:pPr>
    </w:p>
    <w:p w14:paraId="3D431C53" w14:textId="13B4D9ED" w:rsidR="00C20600" w:rsidRDefault="00C20600" w:rsidP="00C20600">
      <w:pPr>
        <w:tabs>
          <w:tab w:val="left" w:pos="720"/>
          <w:tab w:val="left" w:pos="785"/>
        </w:tabs>
        <w:jc w:val="both"/>
      </w:pPr>
    </w:p>
    <w:p w14:paraId="1C191126" w14:textId="77777777" w:rsidR="0027556F" w:rsidRPr="00313EAC" w:rsidRDefault="0027556F" w:rsidP="00C20600">
      <w:pPr>
        <w:tabs>
          <w:tab w:val="left" w:pos="720"/>
          <w:tab w:val="left" w:pos="785"/>
        </w:tabs>
        <w:jc w:val="both"/>
      </w:pPr>
    </w:p>
    <w:p w14:paraId="52A26342" w14:textId="77777777" w:rsidR="00C20600" w:rsidRPr="00313EAC" w:rsidRDefault="00C20600" w:rsidP="00C20600">
      <w:bookmarkStart w:id="13" w:name="_Hlk52442444"/>
      <w:r w:rsidRPr="00313EAC">
        <w:t>...................................., dnia ................................r.</w:t>
      </w:r>
    </w:p>
    <w:p w14:paraId="3AC6C347" w14:textId="77777777" w:rsidR="00C20600" w:rsidRPr="00313EAC" w:rsidRDefault="00C20600" w:rsidP="00C20600"/>
    <w:p w14:paraId="763E4EA2" w14:textId="08B38D30" w:rsidR="00C20600" w:rsidRDefault="00C20600" w:rsidP="00C20600"/>
    <w:p w14:paraId="6B3C2E9F" w14:textId="77777777" w:rsidR="0027556F" w:rsidRPr="00313EAC" w:rsidRDefault="0027556F" w:rsidP="00C20600"/>
    <w:p w14:paraId="4F5BA6DE" w14:textId="793AC7AD" w:rsidR="00C20600" w:rsidRPr="00C206E1" w:rsidRDefault="00C206E1" w:rsidP="00C206E1">
      <w:pPr>
        <w:jc w:val="right"/>
        <w:rPr>
          <w:sz w:val="20"/>
          <w:szCs w:val="20"/>
        </w:rPr>
      </w:pPr>
      <w:r>
        <w:rPr>
          <w:sz w:val="20"/>
          <w:szCs w:val="20"/>
        </w:rPr>
        <w:t>…………</w:t>
      </w:r>
      <w:r w:rsidR="00C20600" w:rsidRPr="00C206E1">
        <w:rPr>
          <w:sz w:val="20"/>
          <w:szCs w:val="20"/>
        </w:rPr>
        <w:t>...........................................................</w:t>
      </w:r>
    </w:p>
    <w:p w14:paraId="0A1D82F8" w14:textId="77777777" w:rsidR="00C20600" w:rsidRPr="00C206E1" w:rsidRDefault="00C20600" w:rsidP="00C206E1">
      <w:pPr>
        <w:jc w:val="right"/>
        <w:rPr>
          <w:sz w:val="20"/>
          <w:szCs w:val="20"/>
        </w:rPr>
      </w:pPr>
      <w:r w:rsidRPr="00C206E1">
        <w:rPr>
          <w:sz w:val="20"/>
          <w:szCs w:val="20"/>
        </w:rPr>
        <w:t>podpis i pieczątka wykonawcy/wykonawców</w:t>
      </w:r>
    </w:p>
    <w:p w14:paraId="29362249" w14:textId="44C77DEE" w:rsidR="00C20600" w:rsidRDefault="00C20600" w:rsidP="00C20600">
      <w:pPr>
        <w:rPr>
          <w:sz w:val="16"/>
          <w:szCs w:val="16"/>
        </w:rPr>
      </w:pPr>
    </w:p>
    <w:bookmarkEnd w:id="13"/>
    <w:p w14:paraId="3436DBD8" w14:textId="379CB2C7" w:rsidR="0027556F" w:rsidRDefault="0027556F" w:rsidP="00C20600">
      <w:pPr>
        <w:rPr>
          <w:sz w:val="16"/>
          <w:szCs w:val="16"/>
        </w:rPr>
      </w:pPr>
    </w:p>
    <w:p w14:paraId="118356CF" w14:textId="76A606DB" w:rsidR="0027556F" w:rsidRDefault="0027556F" w:rsidP="00C20600">
      <w:pPr>
        <w:rPr>
          <w:sz w:val="16"/>
          <w:szCs w:val="16"/>
        </w:rPr>
      </w:pPr>
    </w:p>
    <w:p w14:paraId="5A620095" w14:textId="7CBD4C3C" w:rsidR="0027556F" w:rsidRDefault="0027556F" w:rsidP="00C20600">
      <w:pPr>
        <w:rPr>
          <w:sz w:val="16"/>
          <w:szCs w:val="16"/>
        </w:rPr>
      </w:pPr>
    </w:p>
    <w:p w14:paraId="0522A086" w14:textId="1C74D893" w:rsidR="0027556F" w:rsidRDefault="0027556F" w:rsidP="00C20600">
      <w:pPr>
        <w:rPr>
          <w:sz w:val="16"/>
          <w:szCs w:val="16"/>
        </w:rPr>
      </w:pPr>
    </w:p>
    <w:p w14:paraId="49A5331A" w14:textId="61A65305" w:rsidR="0027556F" w:rsidRDefault="0027556F" w:rsidP="00C20600">
      <w:pPr>
        <w:rPr>
          <w:sz w:val="16"/>
          <w:szCs w:val="16"/>
        </w:rPr>
      </w:pPr>
    </w:p>
    <w:p w14:paraId="44CBDA35" w14:textId="586EBAEE" w:rsidR="0027556F" w:rsidRDefault="0027556F" w:rsidP="00C20600">
      <w:pPr>
        <w:rPr>
          <w:sz w:val="16"/>
          <w:szCs w:val="16"/>
        </w:rPr>
      </w:pPr>
    </w:p>
    <w:p w14:paraId="2B0630AD" w14:textId="27862C20" w:rsidR="00E65F63" w:rsidRDefault="00E65F63" w:rsidP="00C20600">
      <w:pPr>
        <w:rPr>
          <w:sz w:val="16"/>
          <w:szCs w:val="16"/>
        </w:rPr>
      </w:pPr>
    </w:p>
    <w:p w14:paraId="615781D8" w14:textId="751D1A7A" w:rsidR="00E65F63" w:rsidRDefault="00E65F63" w:rsidP="00C20600">
      <w:pPr>
        <w:rPr>
          <w:sz w:val="16"/>
          <w:szCs w:val="16"/>
        </w:rPr>
      </w:pPr>
    </w:p>
    <w:p w14:paraId="788DA072" w14:textId="6C51256E" w:rsidR="00E65F63" w:rsidRDefault="00E65F63" w:rsidP="00C20600">
      <w:pPr>
        <w:rPr>
          <w:sz w:val="16"/>
          <w:szCs w:val="16"/>
        </w:rPr>
      </w:pPr>
    </w:p>
    <w:p w14:paraId="0015DC15" w14:textId="61A8D37D" w:rsidR="00E65F63" w:rsidRDefault="00E65F63" w:rsidP="00C20600">
      <w:pPr>
        <w:rPr>
          <w:sz w:val="16"/>
          <w:szCs w:val="16"/>
        </w:rPr>
      </w:pPr>
    </w:p>
    <w:p w14:paraId="24C655A7" w14:textId="67D0B6B7" w:rsidR="00E65F63" w:rsidRDefault="00E65F63" w:rsidP="00C20600">
      <w:pPr>
        <w:rPr>
          <w:sz w:val="16"/>
          <w:szCs w:val="16"/>
        </w:rPr>
      </w:pPr>
    </w:p>
    <w:p w14:paraId="4CFE7C85" w14:textId="59FBE5B0" w:rsidR="00E65F63" w:rsidRDefault="00E65F63" w:rsidP="00C20600">
      <w:pPr>
        <w:rPr>
          <w:sz w:val="16"/>
          <w:szCs w:val="16"/>
        </w:rPr>
      </w:pPr>
    </w:p>
    <w:p w14:paraId="2FA775F1" w14:textId="77777777" w:rsidR="00E65F63" w:rsidRDefault="00E65F63" w:rsidP="00C20600">
      <w:pPr>
        <w:rPr>
          <w:sz w:val="16"/>
          <w:szCs w:val="16"/>
        </w:rPr>
      </w:pPr>
    </w:p>
    <w:p w14:paraId="302DE57F" w14:textId="6BCA1406" w:rsidR="0027556F" w:rsidRDefault="0027556F" w:rsidP="00C20600">
      <w:pPr>
        <w:rPr>
          <w:sz w:val="16"/>
          <w:szCs w:val="16"/>
        </w:rPr>
      </w:pPr>
    </w:p>
    <w:p w14:paraId="426F10AF" w14:textId="39DFCFA2" w:rsidR="0027556F" w:rsidRDefault="0027556F" w:rsidP="00C20600">
      <w:pPr>
        <w:rPr>
          <w:sz w:val="16"/>
          <w:szCs w:val="16"/>
        </w:rPr>
      </w:pPr>
    </w:p>
    <w:p w14:paraId="5A2D4D52" w14:textId="77777777" w:rsidR="0027556F" w:rsidRPr="00C206E1" w:rsidRDefault="0027556F" w:rsidP="00C20600">
      <w:pPr>
        <w:rPr>
          <w:sz w:val="16"/>
          <w:szCs w:val="16"/>
        </w:rPr>
      </w:pPr>
    </w:p>
    <w:p w14:paraId="281198A9" w14:textId="77777777" w:rsidR="00C20600" w:rsidRPr="003E2E22" w:rsidRDefault="00C20600" w:rsidP="00C20600">
      <w:pPr>
        <w:jc w:val="both"/>
        <w:rPr>
          <w:b/>
          <w:sz w:val="20"/>
          <w:szCs w:val="20"/>
        </w:rPr>
      </w:pPr>
      <w:r w:rsidRPr="003E2E22">
        <w:rPr>
          <w:b/>
          <w:sz w:val="20"/>
          <w:szCs w:val="20"/>
        </w:rPr>
        <w:t>*</w:t>
      </w:r>
      <w:r w:rsidRPr="003E2E22">
        <w:rPr>
          <w:b/>
          <w:sz w:val="20"/>
          <w:szCs w:val="20"/>
        </w:rPr>
        <w:tab/>
        <w:t>niepotrzebne skreślić,</w:t>
      </w:r>
    </w:p>
    <w:p w14:paraId="461A5ECA" w14:textId="77777777" w:rsidR="00C20600" w:rsidRPr="003E2E22" w:rsidRDefault="00C20600" w:rsidP="00C20600">
      <w:pPr>
        <w:pStyle w:val="WW-Tekstpodstawowy2"/>
        <w:ind w:left="705" w:hanging="705"/>
        <w:rPr>
          <w:b/>
          <w:sz w:val="20"/>
        </w:rPr>
      </w:pPr>
      <w:r w:rsidRPr="003E2E22">
        <w:rPr>
          <w:b/>
          <w:sz w:val="20"/>
        </w:rPr>
        <w:t>**</w:t>
      </w:r>
      <w:r w:rsidRPr="003E2E22">
        <w:rPr>
          <w:b/>
          <w:sz w:val="20"/>
        </w:rPr>
        <w:tab/>
        <w:t>w przypadku składania oferty przez podmioty występujące wspólnie podać nazwy (firmy)                      i dokładne adresy wszystkich wspólników spółki cywilnej lub członków konsorcjum,</w:t>
      </w:r>
    </w:p>
    <w:p w14:paraId="7CB34B96" w14:textId="77777777" w:rsidR="00C20600" w:rsidRPr="003E2E22" w:rsidRDefault="00C20600" w:rsidP="00C20600">
      <w:pPr>
        <w:ind w:left="705" w:hanging="705"/>
        <w:jc w:val="both"/>
        <w:rPr>
          <w:b/>
          <w:sz w:val="20"/>
          <w:szCs w:val="20"/>
        </w:rPr>
      </w:pPr>
      <w:r w:rsidRPr="003E2E22">
        <w:rPr>
          <w:b/>
          <w:sz w:val="20"/>
          <w:szCs w:val="20"/>
        </w:rPr>
        <w:t>***</w:t>
      </w:r>
      <w:r w:rsidRPr="003E2E22">
        <w:rPr>
          <w:b/>
          <w:sz w:val="20"/>
          <w:szCs w:val="20"/>
        </w:rPr>
        <w:tab/>
        <w:t>wypełniają jedynie przedsiębiorcy składający wspólną ofertę – spółki cywilne lub konsorcja.</w:t>
      </w:r>
    </w:p>
    <w:p w14:paraId="0567C264" w14:textId="77777777" w:rsidR="00C20600" w:rsidRPr="003E2E22" w:rsidRDefault="00C20600" w:rsidP="00C20600">
      <w:pPr>
        <w:ind w:left="705" w:hanging="705"/>
        <w:jc w:val="both"/>
        <w:rPr>
          <w:b/>
          <w:sz w:val="20"/>
          <w:szCs w:val="20"/>
        </w:rPr>
      </w:pPr>
      <w:r w:rsidRPr="003E2E22">
        <w:rPr>
          <w:b/>
          <w:sz w:val="20"/>
          <w:szCs w:val="20"/>
        </w:rPr>
        <w:t>****</w:t>
      </w:r>
      <w:r w:rsidRPr="003E2E22">
        <w:rPr>
          <w:b/>
          <w:sz w:val="20"/>
          <w:szCs w:val="20"/>
        </w:rPr>
        <w:tab/>
      </w:r>
      <w:r w:rsidRPr="003E2E22">
        <w:rPr>
          <w:sz w:val="20"/>
          <w:szCs w:val="20"/>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8992468" w14:textId="77777777" w:rsidR="00C20600" w:rsidRPr="003E2E22" w:rsidRDefault="00C20600" w:rsidP="00C20600">
      <w:pPr>
        <w:pStyle w:val="Tytu"/>
        <w:spacing w:line="240" w:lineRule="auto"/>
        <w:jc w:val="both"/>
        <w:rPr>
          <w:b w:val="0"/>
          <w:spacing w:val="0"/>
          <w:sz w:val="20"/>
        </w:rPr>
      </w:pPr>
      <w:r w:rsidRPr="003E2E22">
        <w:rPr>
          <w:sz w:val="20"/>
          <w:vertAlign w:val="superscript"/>
        </w:rPr>
        <w:t xml:space="preserve">1) </w:t>
      </w:r>
      <w:r w:rsidRPr="003E2E22">
        <w:rPr>
          <w:b w:val="0"/>
          <w:spacing w:val="0"/>
          <w:sz w:val="20"/>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63E7EF87" w14:textId="2B00DBAF" w:rsidR="00A00BF3" w:rsidRDefault="00D10937" w:rsidP="00093B35">
      <w:pPr>
        <w:jc w:val="right"/>
        <w:rPr>
          <w:b/>
        </w:rPr>
      </w:pPr>
      <w:r>
        <w:rPr>
          <w:b/>
        </w:rPr>
        <w:lastRenderedPageBreak/>
        <w:t>Załącznik do formularza oferty</w:t>
      </w:r>
    </w:p>
    <w:p w14:paraId="5AF8954D" w14:textId="77777777" w:rsidR="00D10937" w:rsidRDefault="00D10937" w:rsidP="00C96830">
      <w:pPr>
        <w:rPr>
          <w:b/>
        </w:rPr>
      </w:pPr>
    </w:p>
    <w:p w14:paraId="7983A1F0" w14:textId="77777777" w:rsidR="00A00BF3" w:rsidRPr="000B48EA" w:rsidRDefault="00A00BF3" w:rsidP="00A00BF3">
      <w:pPr>
        <w:shd w:val="clear" w:color="auto" w:fill="C0C0C0"/>
        <w:jc w:val="center"/>
        <w:rPr>
          <w:b/>
          <w:bCs/>
        </w:rPr>
      </w:pPr>
      <w:r w:rsidRPr="000B48EA">
        <w:rPr>
          <w:b/>
          <w:bCs/>
        </w:rPr>
        <w:t>FORMULARZ CENOWY</w:t>
      </w:r>
    </w:p>
    <w:p w14:paraId="49E87D62" w14:textId="77777777" w:rsidR="00A00BF3" w:rsidRPr="000B48EA" w:rsidRDefault="00A00BF3" w:rsidP="00A00BF3">
      <w:pPr>
        <w:rPr>
          <w:b/>
          <w:bCs/>
        </w:rPr>
      </w:pPr>
    </w:p>
    <w:p w14:paraId="771EE28E" w14:textId="77777777" w:rsidR="00A00BF3" w:rsidRPr="000B48EA" w:rsidRDefault="00A00BF3" w:rsidP="00A00BF3">
      <w:pPr>
        <w:jc w:val="both"/>
      </w:pPr>
      <w:r w:rsidRPr="000B48EA">
        <w:t>Nazwa Wykonawcy .....................................................................................................................</w:t>
      </w:r>
    </w:p>
    <w:p w14:paraId="76E64623" w14:textId="77777777" w:rsidR="00A00BF3" w:rsidRPr="000B48EA" w:rsidRDefault="00A00BF3" w:rsidP="00A00BF3">
      <w:pPr>
        <w:jc w:val="both"/>
        <w:rPr>
          <w:sz w:val="20"/>
          <w:szCs w:val="20"/>
        </w:rPr>
      </w:pPr>
    </w:p>
    <w:p w14:paraId="7B1DA3EC" w14:textId="77777777" w:rsidR="00A00BF3" w:rsidRPr="000B48EA" w:rsidRDefault="00A00BF3" w:rsidP="00A00BF3">
      <w:pPr>
        <w:jc w:val="both"/>
      </w:pPr>
      <w:r w:rsidRPr="000B48EA">
        <w:t>Adres Wykonawcy .......................................................................................................................</w:t>
      </w:r>
    </w:p>
    <w:p w14:paraId="52210D73" w14:textId="77777777" w:rsidR="00A00BF3" w:rsidRDefault="00A00BF3" w:rsidP="00A00BF3">
      <w:pPr>
        <w:pBdr>
          <w:bottom w:val="single" w:sz="8" w:space="2" w:color="000000"/>
        </w:pBdr>
      </w:pPr>
    </w:p>
    <w:p w14:paraId="1939BF26" w14:textId="77777777" w:rsidR="006F2186" w:rsidRDefault="006F2186" w:rsidP="00A00BF3">
      <w:pPr>
        <w:jc w:val="both"/>
        <w:rPr>
          <w:bCs/>
        </w:rPr>
      </w:pPr>
    </w:p>
    <w:p w14:paraId="0EED91F7" w14:textId="69247966" w:rsidR="00A00BF3" w:rsidRPr="000B48EA" w:rsidRDefault="00A00BF3" w:rsidP="00A00BF3">
      <w:pPr>
        <w:jc w:val="both"/>
        <w:rPr>
          <w:bCs/>
        </w:rPr>
      </w:pPr>
      <w:r w:rsidRPr="000B48EA">
        <w:rPr>
          <w:bCs/>
        </w:rPr>
        <w:t xml:space="preserve">Składając ofertę w przetargu nieograniczonym na wykonanie zamówienia publicznego na </w:t>
      </w:r>
      <w:r w:rsidRPr="00D10937">
        <w:rPr>
          <w:b/>
        </w:rPr>
        <w:t>„Wykonywanie bankowej obsługi budżetu Powiatu Pabianickiego w latach 2021-2025”</w:t>
      </w:r>
      <w:r w:rsidRPr="000B48EA">
        <w:rPr>
          <w:bCs/>
          <w:i/>
          <w:iCs/>
        </w:rPr>
        <w:t xml:space="preserve"> </w:t>
      </w:r>
      <w:r w:rsidRPr="000B48EA">
        <w:rPr>
          <w:b/>
        </w:rPr>
        <w:t>oświadczam*</w:t>
      </w:r>
      <w:r>
        <w:rPr>
          <w:b/>
        </w:rPr>
        <w:t xml:space="preserve"> </w:t>
      </w:r>
      <w:r w:rsidRPr="000B48EA">
        <w:rPr>
          <w:b/>
        </w:rPr>
        <w:t>/ oświadczamy*</w:t>
      </w:r>
      <w:r w:rsidRPr="000B48EA">
        <w:rPr>
          <w:bCs/>
        </w:rPr>
        <w:t xml:space="preserve">, że </w:t>
      </w:r>
      <w:r w:rsidRPr="000B48EA">
        <w:rPr>
          <w:b/>
        </w:rPr>
        <w:t>oferuję*</w:t>
      </w:r>
      <w:r>
        <w:rPr>
          <w:b/>
        </w:rPr>
        <w:t xml:space="preserve"> </w:t>
      </w:r>
      <w:r w:rsidRPr="000B48EA">
        <w:rPr>
          <w:b/>
        </w:rPr>
        <w:t>/ oferujemy*</w:t>
      </w:r>
      <w:r w:rsidRPr="000B48EA">
        <w:rPr>
          <w:bCs/>
        </w:rPr>
        <w:t xml:space="preserve"> realizację zamówienia </w:t>
      </w:r>
      <w:r>
        <w:rPr>
          <w:bCs/>
        </w:rPr>
        <w:t>na</w:t>
      </w:r>
      <w:r w:rsidR="006E3DB1">
        <w:rPr>
          <w:bCs/>
        </w:rPr>
        <w:t> </w:t>
      </w:r>
      <w:r>
        <w:rPr>
          <w:bCs/>
        </w:rPr>
        <w:t xml:space="preserve">warunkach określonych w Specyfikacji Istotnych Warunków Zamówienia </w:t>
      </w:r>
      <w:r w:rsidRPr="000B48EA">
        <w:rPr>
          <w:bCs/>
        </w:rPr>
        <w:t>zgodnie</w:t>
      </w:r>
      <w:r>
        <w:rPr>
          <w:bCs/>
        </w:rPr>
        <w:t xml:space="preserve"> </w:t>
      </w:r>
      <w:r w:rsidRPr="000B48EA">
        <w:rPr>
          <w:bCs/>
        </w:rPr>
        <w:t>z</w:t>
      </w:r>
      <w:r>
        <w:rPr>
          <w:bCs/>
        </w:rPr>
        <w:t> </w:t>
      </w:r>
      <w:r w:rsidRPr="000B48EA">
        <w:rPr>
          <w:bCs/>
        </w:rPr>
        <w:t>poniższymi cenami:</w:t>
      </w:r>
    </w:p>
    <w:p w14:paraId="4B057118" w14:textId="77777777" w:rsidR="00A00BF3" w:rsidRDefault="00A00BF3" w:rsidP="006F2186">
      <w:pPr>
        <w:rPr>
          <w:b/>
          <w:bCs/>
          <w:sz w:val="28"/>
          <w:szCs w:val="28"/>
        </w:rPr>
      </w:pPr>
    </w:p>
    <w:p w14:paraId="1BE580AF" w14:textId="4621A319" w:rsidR="00A00BF3" w:rsidRPr="007D6D52" w:rsidRDefault="00A00BF3" w:rsidP="006F2186">
      <w:pPr>
        <w:pStyle w:val="Standard"/>
        <w:pBdr>
          <w:bottom w:val="single" w:sz="4" w:space="1" w:color="auto"/>
        </w:pBdr>
        <w:shd w:val="clear" w:color="auto" w:fill="FFFFFF"/>
        <w:rPr>
          <w:b/>
          <w:sz w:val="28"/>
          <w:szCs w:val="28"/>
          <w:u w:val="single"/>
        </w:rPr>
      </w:pPr>
      <w:r w:rsidRPr="007D6D52">
        <w:rPr>
          <w:b/>
          <w:sz w:val="28"/>
          <w:szCs w:val="28"/>
        </w:rPr>
        <w:t>I.</w:t>
      </w:r>
      <w:r w:rsidRPr="007D6D52">
        <w:rPr>
          <w:b/>
          <w:color w:val="000000"/>
          <w:sz w:val="28"/>
          <w:szCs w:val="28"/>
        </w:rPr>
        <w:t xml:space="preserve"> Koszty bieżącej obsługi bankowej   - B1 </w:t>
      </w:r>
    </w:p>
    <w:p w14:paraId="4E867B83" w14:textId="77777777" w:rsidR="00A00BF3" w:rsidRDefault="00A00BF3" w:rsidP="006F2186">
      <w:pPr>
        <w:pStyle w:val="Standard"/>
        <w:rPr>
          <w:sz w:val="20"/>
        </w:rPr>
      </w:pPr>
    </w:p>
    <w:p w14:paraId="183D2470" w14:textId="77777777" w:rsidR="00A00BF3" w:rsidRPr="00FD676C" w:rsidRDefault="00A00BF3" w:rsidP="006F2186">
      <w:pPr>
        <w:pStyle w:val="Standard"/>
        <w:jc w:val="both"/>
      </w:pPr>
      <w:r>
        <w:t>Oferuję/</w:t>
      </w:r>
      <w:proofErr w:type="spellStart"/>
      <w:r>
        <w:t>emy</w:t>
      </w:r>
      <w:proofErr w:type="spellEnd"/>
      <w:r>
        <w:t xml:space="preserve"> wykonanie zadania objętego postępowaniem </w:t>
      </w:r>
      <w:r w:rsidRPr="00DB7388">
        <w:t xml:space="preserve">bankowej obsługi budżetu Powiatu Pabianickiego </w:t>
      </w:r>
      <w:r w:rsidRPr="00FD676C">
        <w:t>w latach 2021-2025</w:t>
      </w:r>
      <w:r>
        <w:t xml:space="preserve"> dla </w:t>
      </w:r>
      <w:r w:rsidRPr="00FD676C">
        <w:t>Starostwa Powiatowego w Pabianicach,</w:t>
      </w:r>
      <w:r w:rsidRPr="00FD676C">
        <w:rPr>
          <w:sz w:val="20"/>
          <w:szCs w:val="20"/>
          <w:lang w:eastAsia="pl-PL"/>
        </w:rPr>
        <w:t xml:space="preserve"> </w:t>
      </w:r>
      <w:r w:rsidRPr="00FD676C">
        <w:rPr>
          <w:lang w:eastAsia="pl-PL"/>
        </w:rPr>
        <w:t>p</w:t>
      </w:r>
      <w:r w:rsidRPr="00FD676C">
        <w:t>owiatowych służby, inspekcji i straży oraz powiatowych jednostek organizacyjnych w tym powiatowego urzędu pracy</w:t>
      </w:r>
      <w:r>
        <w:t>, zgodnie z postanowieniami i na warunkach określonych w </w:t>
      </w:r>
      <w:r w:rsidRPr="00FD676C">
        <w:t>specyfikacji istotnych warunków zamówienia</w:t>
      </w:r>
      <w:r>
        <w:t>:</w:t>
      </w:r>
    </w:p>
    <w:p w14:paraId="7CAB99FA" w14:textId="77777777" w:rsidR="00A00BF3" w:rsidRDefault="00A00BF3" w:rsidP="006F2186">
      <w:pPr>
        <w:pStyle w:val="Standard"/>
        <w:ind w:left="426" w:hanging="426"/>
      </w:pPr>
    </w:p>
    <w:p w14:paraId="5E3EFBFD" w14:textId="77777777" w:rsidR="00A00BF3" w:rsidRDefault="00A00BF3" w:rsidP="006F2186">
      <w:pPr>
        <w:pStyle w:val="Standard"/>
        <w:ind w:left="426" w:hanging="426"/>
      </w:pPr>
      <w:r w:rsidRPr="00411278">
        <w:t>R -  wartość roczna stała brutto za obsługę bankową</w:t>
      </w:r>
      <w:r>
        <w:t xml:space="preserve"> </w:t>
      </w:r>
      <w:r w:rsidRPr="00411278">
        <w:t>przedmiotu  zamówienia</w:t>
      </w:r>
    </w:p>
    <w:p w14:paraId="3155EF9A" w14:textId="77777777" w:rsidR="00A00BF3" w:rsidRPr="00411278" w:rsidRDefault="00A00BF3" w:rsidP="006F2186">
      <w:pPr>
        <w:pStyle w:val="Standard"/>
        <w:ind w:left="426" w:hanging="426"/>
      </w:pPr>
    </w:p>
    <w:p w14:paraId="48D5C6DA" w14:textId="77777777" w:rsidR="00A00BF3" w:rsidRPr="001D0DC5" w:rsidRDefault="00A00BF3" w:rsidP="006F2186">
      <w:pPr>
        <w:pStyle w:val="Standard"/>
        <w:rPr>
          <w:b/>
          <w:bCs/>
        </w:rPr>
      </w:pPr>
      <w:r w:rsidRPr="001D0DC5">
        <w:rPr>
          <w:b/>
          <w:bCs/>
        </w:rPr>
        <w:t>R = ……………………..</w:t>
      </w:r>
    </w:p>
    <w:p w14:paraId="4C3A8637" w14:textId="77777777" w:rsidR="00A00BF3" w:rsidRPr="00411278" w:rsidRDefault="00A00BF3" w:rsidP="006F2186">
      <w:pPr>
        <w:pStyle w:val="Standard"/>
      </w:pPr>
    </w:p>
    <w:p w14:paraId="7C3BD0D5" w14:textId="77777777" w:rsidR="00A00BF3" w:rsidRDefault="00A00BF3" w:rsidP="006F2186">
      <w:pPr>
        <w:pStyle w:val="Standard"/>
      </w:pPr>
      <w:r w:rsidRPr="00411278">
        <w:t>B1 = R x 5 lat prowadzonej obsługi bankowej</w:t>
      </w:r>
    </w:p>
    <w:p w14:paraId="1DC767F4" w14:textId="77777777" w:rsidR="00A00BF3" w:rsidRDefault="00A00BF3" w:rsidP="006F2186">
      <w:pPr>
        <w:pStyle w:val="Standard"/>
      </w:pPr>
    </w:p>
    <w:p w14:paraId="05EBB6C3" w14:textId="36604D4E" w:rsidR="00A00BF3" w:rsidRPr="00411278" w:rsidRDefault="00A00BF3" w:rsidP="006F2186">
      <w:pPr>
        <w:pStyle w:val="Standard"/>
      </w:pPr>
      <w:r>
        <w:t>B1 = ………………………. X 5 =…………………………..</w:t>
      </w:r>
    </w:p>
    <w:p w14:paraId="3ECF1661" w14:textId="77777777" w:rsidR="00A00BF3" w:rsidRPr="00411278" w:rsidRDefault="00A00BF3" w:rsidP="006F2186">
      <w:pPr>
        <w:pStyle w:val="Standard"/>
        <w:jc w:val="both"/>
        <w:rPr>
          <w:bCs/>
          <w:i/>
          <w:iCs/>
        </w:rPr>
      </w:pPr>
    </w:p>
    <w:p w14:paraId="299A6247" w14:textId="77777777" w:rsidR="00A00BF3" w:rsidRPr="00097ADD" w:rsidRDefault="00A00BF3" w:rsidP="006F2186">
      <w:pPr>
        <w:jc w:val="both"/>
        <w:rPr>
          <w:rFonts w:eastAsia="Arial"/>
        </w:rPr>
      </w:pPr>
      <w:r w:rsidRPr="00097ADD">
        <w:rPr>
          <w:rFonts w:eastAsia="Arial"/>
        </w:rPr>
        <w:t xml:space="preserve">Należy podać wartości </w:t>
      </w:r>
      <w:r>
        <w:rPr>
          <w:rFonts w:eastAsia="Arial"/>
        </w:rPr>
        <w:t>roczną obsługi bankowej i przemnożyć ją przez okres trwania umowy czyli 5 lat.</w:t>
      </w:r>
    </w:p>
    <w:p w14:paraId="22B90BDF" w14:textId="7925C49D" w:rsidR="00A00BF3" w:rsidRPr="00097ADD" w:rsidRDefault="00A00BF3" w:rsidP="006F2186">
      <w:pPr>
        <w:jc w:val="both"/>
        <w:rPr>
          <w:rFonts w:eastAsia="Arial"/>
          <w:b/>
        </w:rPr>
      </w:pPr>
    </w:p>
    <w:p w14:paraId="300927D4" w14:textId="77777777" w:rsidR="00A00BF3" w:rsidRPr="00411278" w:rsidRDefault="00A00BF3" w:rsidP="006F2186">
      <w:pPr>
        <w:jc w:val="both"/>
        <w:rPr>
          <w:b/>
          <w:color w:val="000000"/>
        </w:rPr>
      </w:pPr>
      <w:r w:rsidRPr="00411278">
        <w:rPr>
          <w:b/>
          <w:color w:val="000000"/>
        </w:rPr>
        <w:t>Uwaga!</w:t>
      </w:r>
    </w:p>
    <w:p w14:paraId="6A49C43C" w14:textId="77777777" w:rsidR="00A00BF3" w:rsidRPr="00411278" w:rsidRDefault="00A00BF3" w:rsidP="006F2186">
      <w:pPr>
        <w:jc w:val="both"/>
        <w:rPr>
          <w:color w:val="000000"/>
        </w:rPr>
      </w:pPr>
      <w:r w:rsidRPr="00411278">
        <w:rPr>
          <w:color w:val="000000"/>
        </w:rPr>
        <w:t>Obliczoną w ten sposób wartość B1 należy podać w tabeli określonej w pkt IV.</w:t>
      </w:r>
    </w:p>
    <w:p w14:paraId="568A1ED1" w14:textId="77777777" w:rsidR="00A00BF3" w:rsidRDefault="00A00BF3" w:rsidP="006F2186">
      <w:pPr>
        <w:jc w:val="both"/>
        <w:rPr>
          <w:color w:val="000000"/>
        </w:rPr>
      </w:pPr>
    </w:p>
    <w:p w14:paraId="0BCD0EC5" w14:textId="60410D5B" w:rsidR="00A00BF3" w:rsidRPr="007D6D52" w:rsidRDefault="00A00BF3" w:rsidP="006F2186">
      <w:pPr>
        <w:pStyle w:val="Standard"/>
        <w:pBdr>
          <w:bottom w:val="single" w:sz="4" w:space="1" w:color="auto"/>
        </w:pBdr>
        <w:rPr>
          <w:sz w:val="28"/>
          <w:szCs w:val="28"/>
        </w:rPr>
      </w:pPr>
      <w:r w:rsidRPr="007D6D52">
        <w:rPr>
          <w:b/>
          <w:sz w:val="28"/>
          <w:szCs w:val="28"/>
        </w:rPr>
        <w:t>II. Koszty kredytu w rachunku bieżącym - B2</w:t>
      </w:r>
    </w:p>
    <w:p w14:paraId="54BC630C" w14:textId="314A4A9A" w:rsidR="00A00BF3" w:rsidRPr="00097ADD" w:rsidRDefault="00A00BF3" w:rsidP="006F2186">
      <w:pPr>
        <w:pStyle w:val="Standard"/>
        <w:tabs>
          <w:tab w:val="left" w:pos="1134"/>
          <w:tab w:val="left" w:pos="1560"/>
        </w:tabs>
      </w:pPr>
      <w:r w:rsidRPr="00097ADD">
        <w:t>Wysokość oprocentowania kredytu w rachunku bieżącym należy ustalić w oparciu o stawkę referencyjną WIBOR 1M „</w:t>
      </w:r>
      <w:r w:rsidRPr="00097ADD">
        <w:rPr>
          <w:i/>
        </w:rPr>
        <w:t>plus”, „minus”</w:t>
      </w:r>
      <w:r w:rsidRPr="00097ADD">
        <w:t> </w:t>
      </w:r>
      <w:proofErr w:type="spellStart"/>
      <w:r w:rsidRPr="00097ADD">
        <w:t>m</w:t>
      </w:r>
      <w:r w:rsidRPr="00097ADD">
        <w:rPr>
          <w:vertAlign w:val="subscript"/>
        </w:rPr>
        <w:t>z</w:t>
      </w:r>
      <w:proofErr w:type="spellEnd"/>
      <w:r w:rsidRPr="00097ADD">
        <w:rPr>
          <w:vertAlign w:val="subscript"/>
        </w:rPr>
        <w:t> </w:t>
      </w:r>
      <w:r w:rsidRPr="00097ADD">
        <w:t>.</w:t>
      </w:r>
    </w:p>
    <w:p w14:paraId="17AF2C52" w14:textId="77777777" w:rsidR="00A00BF3" w:rsidRPr="00097ADD" w:rsidRDefault="00A00BF3" w:rsidP="006F2186">
      <w:pPr>
        <w:pStyle w:val="Standard"/>
        <w:tabs>
          <w:tab w:val="left" w:pos="1134"/>
          <w:tab w:val="left" w:pos="1560"/>
        </w:tabs>
      </w:pPr>
    </w:p>
    <w:p w14:paraId="364404F4" w14:textId="77777777" w:rsidR="00A00BF3" w:rsidRPr="00A73E95" w:rsidRDefault="00A00BF3" w:rsidP="006F2186">
      <w:pPr>
        <w:pStyle w:val="Standard"/>
        <w:ind w:left="1560" w:hanging="1560"/>
        <w:jc w:val="both"/>
        <w:rPr>
          <w:b/>
        </w:rPr>
      </w:pPr>
      <w:r w:rsidRPr="00097ADD">
        <w:rPr>
          <w:b/>
        </w:rPr>
        <w:t xml:space="preserve">WIBOR (%) – </w:t>
      </w:r>
      <w:r>
        <w:rPr>
          <w:bCs/>
        </w:rPr>
        <w:t xml:space="preserve">stawka </w:t>
      </w:r>
      <w:r w:rsidRPr="00A73E95">
        <w:rPr>
          <w:bCs/>
        </w:rPr>
        <w:t>WIBOR dla 1 miesięcznych złotowych depozytów międzybankowych liczonej jako średnia z 10 ostatnich dni miesiąca poprzedzającego miesiąc spłaty kolejnej raty odsetkowej</w:t>
      </w:r>
      <w:r>
        <w:rPr>
          <w:bCs/>
        </w:rPr>
        <w:t>.</w:t>
      </w:r>
      <w:r w:rsidRPr="00A73E95">
        <w:rPr>
          <w:bCs/>
        </w:rPr>
        <w:t xml:space="preserve"> W przypadku braku notowań stawki WIBOR 1M danego dnia, do wyliczenia stopy procentowej stosuje się odpowiednio notowania z dnia poprzedzającego, w którym było prowadzone notowanie stawki WIBOR 1M. W przypadku likwidacji stawki WIBOR 1M, zostanie ona zmieniona na stawkę, która zastąpi WIBOR 1M lub na stawkę najbardziej zbliżoną swoją wielkością i charakterem do stawki WIBOR 1M.</w:t>
      </w:r>
    </w:p>
    <w:p w14:paraId="20DEFE36" w14:textId="75703533" w:rsidR="00A00BF3" w:rsidRDefault="00A00BF3" w:rsidP="006F2186">
      <w:pPr>
        <w:pStyle w:val="Standard"/>
        <w:tabs>
          <w:tab w:val="left" w:pos="1560"/>
        </w:tabs>
        <w:ind w:left="1560" w:hanging="1560"/>
        <w:rPr>
          <w:u w:val="single"/>
        </w:rPr>
      </w:pPr>
    </w:p>
    <w:p w14:paraId="6CB5D731" w14:textId="77777777" w:rsidR="001D0DC5" w:rsidRDefault="001D0DC5" w:rsidP="006F2186">
      <w:pPr>
        <w:pStyle w:val="Standard"/>
        <w:tabs>
          <w:tab w:val="left" w:pos="1560"/>
        </w:tabs>
        <w:ind w:left="1560" w:hanging="1560"/>
        <w:rPr>
          <w:u w:val="single"/>
        </w:rPr>
      </w:pPr>
    </w:p>
    <w:p w14:paraId="25CB1990" w14:textId="77777777" w:rsidR="00A00BF3" w:rsidRPr="00683F68" w:rsidRDefault="00A00BF3" w:rsidP="006F2186">
      <w:pPr>
        <w:pStyle w:val="Standard"/>
        <w:tabs>
          <w:tab w:val="left" w:pos="1560"/>
        </w:tabs>
        <w:rPr>
          <w:b/>
          <w:bCs/>
          <w:u w:val="single"/>
        </w:rPr>
      </w:pPr>
      <w:r w:rsidRPr="00683F68">
        <w:rPr>
          <w:b/>
          <w:u w:val="single"/>
        </w:rPr>
        <w:lastRenderedPageBreak/>
        <w:t xml:space="preserve">WIBOR dla celów oferty i oceny ofert przyjąć </w:t>
      </w:r>
      <w:r>
        <w:rPr>
          <w:b/>
          <w:u w:val="single"/>
        </w:rPr>
        <w:t>0,87</w:t>
      </w:r>
      <w:r w:rsidRPr="00683F68">
        <w:rPr>
          <w:b/>
          <w:bCs/>
          <w:u w:val="single"/>
        </w:rPr>
        <w:t xml:space="preserve"> %.</w:t>
      </w:r>
    </w:p>
    <w:p w14:paraId="776C9CDA" w14:textId="77777777" w:rsidR="001D0DC5" w:rsidRDefault="001D0DC5" w:rsidP="006F2186">
      <w:pPr>
        <w:pStyle w:val="Standard"/>
        <w:ind w:left="1276" w:hanging="1276"/>
        <w:jc w:val="both"/>
        <w:rPr>
          <w:b/>
        </w:rPr>
      </w:pPr>
    </w:p>
    <w:p w14:paraId="63F6B821" w14:textId="170D61C6" w:rsidR="00A00BF3" w:rsidRPr="00097ADD" w:rsidRDefault="00A00BF3" w:rsidP="006F2186">
      <w:pPr>
        <w:pStyle w:val="Standard"/>
        <w:ind w:left="1276" w:hanging="1276"/>
        <w:jc w:val="both"/>
        <w:rPr>
          <w:b/>
          <w:bCs/>
        </w:rPr>
      </w:pPr>
      <w:proofErr w:type="spellStart"/>
      <w:r w:rsidRPr="00097ADD">
        <w:rPr>
          <w:b/>
        </w:rPr>
        <w:t>m</w:t>
      </w:r>
      <w:r w:rsidRPr="00097ADD">
        <w:rPr>
          <w:b/>
          <w:vertAlign w:val="subscript"/>
        </w:rPr>
        <w:t>z</w:t>
      </w:r>
      <w:proofErr w:type="spellEnd"/>
      <w:r w:rsidRPr="00097ADD">
        <w:rPr>
          <w:b/>
        </w:rPr>
        <w:t xml:space="preserve"> (%) - </w:t>
      </w:r>
      <w:r>
        <w:rPr>
          <w:b/>
        </w:rPr>
        <w:t>s</w:t>
      </w:r>
      <w:r w:rsidRPr="00097ADD">
        <w:rPr>
          <w:b/>
          <w:bCs/>
        </w:rPr>
        <w:t>tała marża złotowa dla kredytu złotowego w rachunku bieżącym, proponowana przez bank, niezmieniona w okresie obowiązywania umowy</w:t>
      </w:r>
    </w:p>
    <w:p w14:paraId="0B02BBBC" w14:textId="77777777" w:rsidR="00A00BF3" w:rsidRDefault="00A00BF3" w:rsidP="006F2186">
      <w:pPr>
        <w:pStyle w:val="Standard"/>
        <w:tabs>
          <w:tab w:val="left" w:pos="1134"/>
          <w:tab w:val="left" w:pos="1560"/>
        </w:tabs>
        <w:jc w:val="both"/>
        <w:rPr>
          <w:b/>
          <w:bCs/>
        </w:rPr>
      </w:pPr>
    </w:p>
    <w:p w14:paraId="02E8C470" w14:textId="77777777" w:rsidR="00A00BF3" w:rsidRPr="00097ADD" w:rsidRDefault="00A00BF3" w:rsidP="006F2186">
      <w:pPr>
        <w:tabs>
          <w:tab w:val="left" w:pos="1134"/>
          <w:tab w:val="left" w:pos="1560"/>
        </w:tabs>
        <w:suppressAutoHyphens w:val="0"/>
        <w:autoSpaceDE w:val="0"/>
        <w:autoSpaceDN w:val="0"/>
        <w:adjustRightInd w:val="0"/>
        <w:ind w:left="1843" w:hanging="1701"/>
        <w:jc w:val="both"/>
        <w:rPr>
          <w:sz w:val="20"/>
          <w:szCs w:val="20"/>
          <w:lang w:eastAsia="pl-PL"/>
        </w:rPr>
      </w:pPr>
      <w:r w:rsidRPr="00097ADD">
        <w:rPr>
          <w:sz w:val="20"/>
          <w:szCs w:val="20"/>
          <w:lang w:eastAsia="pl-PL"/>
        </w:rPr>
        <w:t>W formularzu cenowym należy wypełnić poniższe zestawienie.</w:t>
      </w:r>
    </w:p>
    <w:tbl>
      <w:tblPr>
        <w:tblW w:w="9214" w:type="dxa"/>
        <w:tblInd w:w="157" w:type="dxa"/>
        <w:tblLayout w:type="fixed"/>
        <w:tblCellMar>
          <w:left w:w="0" w:type="dxa"/>
          <w:right w:w="0" w:type="dxa"/>
        </w:tblCellMar>
        <w:tblLook w:val="0000" w:firstRow="0" w:lastRow="0" w:firstColumn="0" w:lastColumn="0" w:noHBand="0" w:noVBand="0"/>
      </w:tblPr>
      <w:tblGrid>
        <w:gridCol w:w="480"/>
        <w:gridCol w:w="1003"/>
        <w:gridCol w:w="710"/>
        <w:gridCol w:w="1416"/>
        <w:gridCol w:w="491"/>
        <w:gridCol w:w="5114"/>
      </w:tblGrid>
      <w:tr w:rsidR="00A00BF3" w:rsidRPr="00097ADD" w14:paraId="26FBF10A" w14:textId="77777777" w:rsidTr="00583FD3">
        <w:trPr>
          <w:cantSplit/>
          <w:trHeight w:val="55"/>
        </w:trPr>
        <w:tc>
          <w:tcPr>
            <w:tcW w:w="48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36C4A573" w14:textId="77777777" w:rsidR="00A00BF3" w:rsidRPr="00097ADD" w:rsidRDefault="00A00BF3" w:rsidP="006F2186">
            <w:pPr>
              <w:suppressAutoHyphens w:val="0"/>
              <w:jc w:val="center"/>
              <w:rPr>
                <w:rFonts w:eastAsia="Arial Unicode MS"/>
                <w:sz w:val="20"/>
                <w:szCs w:val="20"/>
                <w:lang w:eastAsia="pl-PL"/>
              </w:rPr>
            </w:pPr>
            <w:r w:rsidRPr="00097ADD">
              <w:rPr>
                <w:rFonts w:eastAsia="Arial Unicode MS"/>
                <w:b/>
                <w:bCs/>
                <w:sz w:val="20"/>
                <w:szCs w:val="20"/>
                <w:lang w:eastAsia="pl-PL"/>
              </w:rPr>
              <w:t>L.p.</w:t>
            </w:r>
          </w:p>
        </w:tc>
        <w:tc>
          <w:tcPr>
            <w:tcW w:w="1003"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310BFF6D" w14:textId="77777777" w:rsidR="00A00BF3" w:rsidRPr="00097ADD" w:rsidRDefault="00A00BF3" w:rsidP="006F2186">
            <w:pPr>
              <w:suppressAutoHyphens w:val="0"/>
              <w:jc w:val="center"/>
              <w:rPr>
                <w:rFonts w:eastAsia="Arial Unicode MS"/>
                <w:sz w:val="20"/>
                <w:szCs w:val="20"/>
                <w:lang w:eastAsia="pl-PL"/>
              </w:rPr>
            </w:pPr>
            <w:r w:rsidRPr="00097ADD">
              <w:rPr>
                <w:rFonts w:eastAsia="Arial Unicode MS"/>
                <w:b/>
                <w:bCs/>
                <w:sz w:val="20"/>
                <w:szCs w:val="20"/>
                <w:lang w:eastAsia="pl-PL"/>
              </w:rPr>
              <w:t>20</w:t>
            </w:r>
            <w:r>
              <w:rPr>
                <w:rFonts w:eastAsia="Arial Unicode MS"/>
                <w:b/>
                <w:bCs/>
                <w:sz w:val="20"/>
                <w:szCs w:val="20"/>
                <w:lang w:eastAsia="pl-PL"/>
              </w:rPr>
              <w:t>21</w:t>
            </w:r>
            <w:r w:rsidRPr="00097ADD">
              <w:rPr>
                <w:rFonts w:eastAsia="Arial Unicode MS"/>
                <w:b/>
                <w:bCs/>
                <w:sz w:val="20"/>
                <w:szCs w:val="20"/>
                <w:lang w:eastAsia="pl-PL"/>
              </w:rPr>
              <w:t xml:space="preserve"> rok</w:t>
            </w:r>
          </w:p>
        </w:tc>
        <w:tc>
          <w:tcPr>
            <w:tcW w:w="710" w:type="dxa"/>
            <w:vMerge w:val="restart"/>
            <w:tcBorders>
              <w:top w:val="single" w:sz="4" w:space="0" w:color="auto"/>
              <w:left w:val="single" w:sz="4" w:space="0" w:color="auto"/>
              <w:bottom w:val="nil"/>
              <w:right w:val="single" w:sz="4" w:space="0" w:color="auto"/>
            </w:tcBorders>
            <w:tcMar>
              <w:top w:w="15" w:type="dxa"/>
              <w:left w:w="15" w:type="dxa"/>
              <w:bottom w:w="0" w:type="dxa"/>
              <w:right w:w="15" w:type="dxa"/>
            </w:tcMar>
            <w:textDirection w:val="btLr"/>
            <w:vAlign w:val="center"/>
          </w:tcPr>
          <w:p w14:paraId="3452D07D" w14:textId="77777777" w:rsidR="00A00BF3" w:rsidRPr="00097ADD" w:rsidRDefault="00A00BF3" w:rsidP="006F2186">
            <w:pPr>
              <w:suppressAutoHyphens w:val="0"/>
              <w:ind w:left="113" w:right="113"/>
              <w:jc w:val="center"/>
              <w:rPr>
                <w:rFonts w:eastAsia="Arial Unicode MS"/>
                <w:b/>
                <w:bCs/>
                <w:sz w:val="20"/>
                <w:szCs w:val="20"/>
                <w:lang w:eastAsia="pl-PL"/>
              </w:rPr>
            </w:pPr>
            <w:r w:rsidRPr="00097ADD">
              <w:rPr>
                <w:b/>
                <w:bCs/>
                <w:sz w:val="20"/>
                <w:szCs w:val="20"/>
                <w:lang w:eastAsia="pl-PL"/>
              </w:rPr>
              <w:t>Ilość dni zadłużenia   w   m-</w:t>
            </w:r>
            <w:proofErr w:type="spellStart"/>
            <w:r w:rsidRPr="00097ADD">
              <w:rPr>
                <w:b/>
                <w:bCs/>
                <w:sz w:val="20"/>
                <w:szCs w:val="20"/>
                <w:lang w:eastAsia="pl-PL"/>
              </w:rPr>
              <w:t>cu</w:t>
            </w:r>
            <w:proofErr w:type="spellEnd"/>
          </w:p>
        </w:tc>
        <w:tc>
          <w:tcPr>
            <w:tcW w:w="1416"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681527B8" w14:textId="77777777" w:rsidR="00A00BF3" w:rsidRPr="00097ADD" w:rsidRDefault="00A00BF3" w:rsidP="006F2186">
            <w:pPr>
              <w:rPr>
                <w:b/>
                <w:bCs/>
                <w:i/>
                <w:iCs/>
                <w:sz w:val="20"/>
                <w:lang w:eastAsia="pl-PL"/>
              </w:rPr>
            </w:pPr>
            <w:r w:rsidRPr="00097ADD">
              <w:rPr>
                <w:sz w:val="20"/>
                <w:szCs w:val="20"/>
              </w:rPr>
              <w:t>Stan zadłużenia                       - średnia kwota zadłużenia w miesiącu  K</w:t>
            </w:r>
          </w:p>
        </w:tc>
        <w:tc>
          <w:tcPr>
            <w:tcW w:w="491" w:type="dxa"/>
            <w:tcBorders>
              <w:top w:val="single" w:sz="4" w:space="0" w:color="auto"/>
              <w:left w:val="nil"/>
              <w:right w:val="nil"/>
            </w:tcBorders>
          </w:tcPr>
          <w:p w14:paraId="0EA1B5A8" w14:textId="77777777" w:rsidR="00A00BF3" w:rsidRPr="00097ADD" w:rsidRDefault="00A00BF3" w:rsidP="006F2186">
            <w:pPr>
              <w:suppressAutoHyphens w:val="0"/>
              <w:ind w:left="-3772" w:firstLine="3772"/>
              <w:rPr>
                <w:rFonts w:eastAsia="Arial Unicode MS"/>
                <w:sz w:val="20"/>
                <w:szCs w:val="20"/>
                <w:lang w:eastAsia="pl-PL"/>
              </w:rPr>
            </w:pPr>
          </w:p>
        </w:tc>
        <w:tc>
          <w:tcPr>
            <w:tcW w:w="5114" w:type="dxa"/>
            <w:vMerge w:val="restart"/>
            <w:tcBorders>
              <w:top w:val="single" w:sz="4" w:space="0" w:color="auto"/>
              <w:left w:val="nil"/>
              <w:right w:val="single" w:sz="4" w:space="0" w:color="auto"/>
            </w:tcBorders>
            <w:noWrap/>
            <w:tcMar>
              <w:top w:w="15" w:type="dxa"/>
              <w:left w:w="15" w:type="dxa"/>
              <w:bottom w:w="0" w:type="dxa"/>
              <w:right w:w="15" w:type="dxa"/>
            </w:tcMar>
            <w:vAlign w:val="center"/>
          </w:tcPr>
          <w:p w14:paraId="6CC2B283" w14:textId="77777777" w:rsidR="00A00BF3" w:rsidRPr="00097ADD" w:rsidRDefault="00A00BF3" w:rsidP="006F2186">
            <w:pPr>
              <w:suppressAutoHyphens w:val="0"/>
              <w:rPr>
                <w:rFonts w:eastAsia="Arial Unicode MS"/>
                <w:sz w:val="20"/>
                <w:szCs w:val="20"/>
                <w:lang w:eastAsia="pl-PL"/>
              </w:rPr>
            </w:pPr>
          </w:p>
          <w:p w14:paraId="04474C8C" w14:textId="77777777" w:rsidR="00A00BF3" w:rsidRPr="00097ADD" w:rsidRDefault="00A00BF3" w:rsidP="006F2186">
            <w:pPr>
              <w:suppressAutoHyphens w:val="0"/>
              <w:jc w:val="center"/>
              <w:rPr>
                <w:rFonts w:eastAsia="Arial Unicode MS"/>
                <w:b/>
                <w:bCs/>
                <w:sz w:val="20"/>
                <w:szCs w:val="20"/>
                <w:lang w:eastAsia="pl-PL"/>
              </w:rPr>
            </w:pPr>
            <w:r w:rsidRPr="00097ADD">
              <w:rPr>
                <w:b/>
                <w:bCs/>
                <w:sz w:val="20"/>
                <w:szCs w:val="18"/>
                <w:lang w:eastAsia="pl-PL"/>
              </w:rPr>
              <w:t>KOSZTY OPROCENTOWANIA</w:t>
            </w:r>
          </w:p>
          <w:p w14:paraId="3E503B33" w14:textId="77777777" w:rsidR="00A00BF3" w:rsidRPr="00097ADD" w:rsidRDefault="00A00BF3" w:rsidP="006F2186">
            <w:pPr>
              <w:suppressAutoHyphens w:val="0"/>
              <w:ind w:right="-157" w:hanging="270"/>
              <w:jc w:val="center"/>
              <w:rPr>
                <w:rFonts w:eastAsia="Arial Unicode MS"/>
                <w:sz w:val="20"/>
                <w:szCs w:val="20"/>
                <w:lang w:eastAsia="pl-PL"/>
              </w:rPr>
            </w:pPr>
            <w:r w:rsidRPr="00097ADD">
              <w:rPr>
                <w:rFonts w:eastAsia="Arial Unicode MS"/>
                <w:sz w:val="20"/>
                <w:szCs w:val="20"/>
                <w:u w:val="single"/>
                <w:lang w:eastAsia="pl-PL"/>
              </w:rPr>
              <w:t>(</w:t>
            </w:r>
            <w:r w:rsidRPr="00097ADD">
              <w:rPr>
                <w:rFonts w:eastAsia="Arial Unicode MS"/>
                <w:sz w:val="18"/>
                <w:szCs w:val="20"/>
                <w:u w:val="single"/>
                <w:lang w:eastAsia="pl-PL"/>
              </w:rPr>
              <w:t xml:space="preserve">WIBOR = </w:t>
            </w:r>
            <w:r>
              <w:rPr>
                <w:rFonts w:eastAsia="Arial Unicode MS"/>
                <w:sz w:val="18"/>
                <w:szCs w:val="20"/>
                <w:u w:val="single"/>
                <w:lang w:eastAsia="pl-PL"/>
              </w:rPr>
              <w:t>0,87</w:t>
            </w:r>
            <w:r w:rsidRPr="00097ADD">
              <w:rPr>
                <w:rFonts w:eastAsia="Arial Unicode MS"/>
                <w:sz w:val="18"/>
                <w:szCs w:val="20"/>
                <w:u w:val="single"/>
                <w:lang w:eastAsia="pl-PL"/>
              </w:rPr>
              <w:t xml:space="preserve"> % </w:t>
            </w:r>
            <w:r>
              <w:rPr>
                <w:rFonts w:eastAsia="Arial Unicode MS"/>
                <w:sz w:val="18"/>
                <w:szCs w:val="20"/>
                <w:u w:val="single"/>
                <w:lang w:eastAsia="pl-PL"/>
              </w:rPr>
              <w:t>„</w:t>
            </w:r>
            <w:r w:rsidRPr="00097ADD">
              <w:rPr>
                <w:rFonts w:eastAsia="Arial Unicode MS"/>
                <w:i/>
                <w:iCs/>
                <w:sz w:val="18"/>
                <w:szCs w:val="20"/>
                <w:u w:val="single"/>
                <w:lang w:eastAsia="pl-PL"/>
              </w:rPr>
              <w:t>plus” „minus”</w:t>
            </w:r>
            <w:r w:rsidRPr="00097ADD">
              <w:rPr>
                <w:rFonts w:eastAsia="Arial Unicode MS"/>
                <w:sz w:val="18"/>
                <w:szCs w:val="20"/>
                <w:u w:val="single"/>
                <w:lang w:eastAsia="pl-PL"/>
              </w:rPr>
              <w:t xml:space="preserve"> marża) x </w:t>
            </w:r>
            <w:proofErr w:type="spellStart"/>
            <w:r w:rsidRPr="00097ADD">
              <w:rPr>
                <w:rFonts w:eastAsia="Arial Unicode MS"/>
                <w:sz w:val="18"/>
                <w:szCs w:val="20"/>
                <w:u w:val="single"/>
                <w:lang w:eastAsia="pl-PL"/>
              </w:rPr>
              <w:t>Kx</w:t>
            </w:r>
            <w:proofErr w:type="spellEnd"/>
            <w:r w:rsidRPr="00097ADD">
              <w:rPr>
                <w:rFonts w:eastAsia="Arial Unicode MS"/>
                <w:sz w:val="18"/>
                <w:szCs w:val="20"/>
                <w:u w:val="single"/>
                <w:lang w:eastAsia="pl-PL"/>
              </w:rPr>
              <w:t xml:space="preserve"> ilość dni zadłużenia</w:t>
            </w:r>
            <w:r w:rsidRPr="00097ADD">
              <w:rPr>
                <w:rFonts w:eastAsia="Arial Unicode MS"/>
                <w:sz w:val="18"/>
                <w:szCs w:val="20"/>
                <w:lang w:eastAsia="pl-PL"/>
              </w:rPr>
              <w:t xml:space="preserve">                      365 dni</w:t>
            </w:r>
          </w:p>
        </w:tc>
      </w:tr>
      <w:tr w:rsidR="00A00BF3" w:rsidRPr="00097ADD" w14:paraId="6927118D" w14:textId="77777777" w:rsidTr="00583FD3">
        <w:trPr>
          <w:cantSplit/>
          <w:trHeight w:val="120"/>
        </w:trPr>
        <w:tc>
          <w:tcPr>
            <w:tcW w:w="480" w:type="dxa"/>
            <w:vMerge/>
            <w:tcBorders>
              <w:left w:val="single" w:sz="4" w:space="0" w:color="auto"/>
              <w:right w:val="single" w:sz="4" w:space="0" w:color="auto"/>
            </w:tcBorders>
            <w:noWrap/>
            <w:tcMar>
              <w:top w:w="15" w:type="dxa"/>
              <w:left w:w="15" w:type="dxa"/>
              <w:bottom w:w="0" w:type="dxa"/>
              <w:right w:w="15" w:type="dxa"/>
            </w:tcMar>
            <w:vAlign w:val="bottom"/>
          </w:tcPr>
          <w:p w14:paraId="2A5ADA7C" w14:textId="77777777" w:rsidR="00A00BF3" w:rsidRPr="00097ADD" w:rsidRDefault="00A00BF3" w:rsidP="006F2186">
            <w:pPr>
              <w:suppressAutoHyphens w:val="0"/>
              <w:rPr>
                <w:rFonts w:eastAsia="Arial Unicode MS"/>
                <w:b/>
                <w:bCs/>
                <w:sz w:val="20"/>
                <w:szCs w:val="20"/>
                <w:lang w:eastAsia="pl-PL"/>
              </w:rPr>
            </w:pPr>
          </w:p>
        </w:tc>
        <w:tc>
          <w:tcPr>
            <w:tcW w:w="1003" w:type="dxa"/>
            <w:vMerge/>
            <w:tcBorders>
              <w:left w:val="single" w:sz="4" w:space="0" w:color="auto"/>
              <w:right w:val="single" w:sz="4" w:space="0" w:color="auto"/>
            </w:tcBorders>
            <w:noWrap/>
            <w:tcMar>
              <w:top w:w="15" w:type="dxa"/>
              <w:left w:w="15" w:type="dxa"/>
              <w:bottom w:w="0" w:type="dxa"/>
              <w:right w:w="15" w:type="dxa"/>
            </w:tcMar>
            <w:vAlign w:val="bottom"/>
          </w:tcPr>
          <w:p w14:paraId="7A7C9651" w14:textId="77777777" w:rsidR="00A00BF3" w:rsidRPr="00097ADD" w:rsidRDefault="00A00BF3" w:rsidP="006F2186">
            <w:pPr>
              <w:suppressAutoHyphens w:val="0"/>
              <w:jc w:val="center"/>
              <w:rPr>
                <w:rFonts w:eastAsia="Arial Unicode MS"/>
                <w:b/>
                <w:bCs/>
                <w:sz w:val="20"/>
                <w:szCs w:val="20"/>
                <w:lang w:eastAsia="pl-PL"/>
              </w:rPr>
            </w:pPr>
          </w:p>
        </w:tc>
        <w:tc>
          <w:tcPr>
            <w:tcW w:w="710" w:type="dxa"/>
            <w:vMerge/>
            <w:tcBorders>
              <w:top w:val="nil"/>
              <w:left w:val="single" w:sz="4" w:space="0" w:color="auto"/>
              <w:bottom w:val="nil"/>
              <w:right w:val="single" w:sz="4" w:space="0" w:color="auto"/>
            </w:tcBorders>
            <w:vAlign w:val="center"/>
          </w:tcPr>
          <w:p w14:paraId="189FA860" w14:textId="77777777" w:rsidR="00A00BF3" w:rsidRPr="00097ADD" w:rsidRDefault="00A00BF3" w:rsidP="006F2186">
            <w:pPr>
              <w:suppressAutoHyphens w:val="0"/>
              <w:rPr>
                <w:rFonts w:eastAsia="Arial Unicode MS"/>
                <w:b/>
                <w:bCs/>
                <w:sz w:val="20"/>
                <w:szCs w:val="20"/>
                <w:lang w:eastAsia="pl-PL"/>
              </w:rPr>
            </w:pPr>
          </w:p>
        </w:tc>
        <w:tc>
          <w:tcPr>
            <w:tcW w:w="1416" w:type="dxa"/>
            <w:vMerge/>
            <w:tcBorders>
              <w:left w:val="single" w:sz="4" w:space="0" w:color="auto"/>
              <w:right w:val="single" w:sz="4" w:space="0" w:color="auto"/>
            </w:tcBorders>
            <w:noWrap/>
            <w:tcMar>
              <w:top w:w="15" w:type="dxa"/>
              <w:left w:w="15" w:type="dxa"/>
              <w:bottom w:w="0" w:type="dxa"/>
              <w:right w:w="15" w:type="dxa"/>
            </w:tcMar>
            <w:vAlign w:val="bottom"/>
          </w:tcPr>
          <w:p w14:paraId="400B2399" w14:textId="77777777" w:rsidR="00A00BF3" w:rsidRPr="00097ADD" w:rsidRDefault="00A00BF3" w:rsidP="006F2186">
            <w:pPr>
              <w:pBdr>
                <w:top w:val="single" w:sz="4" w:space="0" w:color="auto"/>
                <w:left w:val="single" w:sz="4" w:space="0" w:color="auto"/>
                <w:bottom w:val="single" w:sz="4" w:space="0" w:color="auto"/>
                <w:right w:val="single" w:sz="4" w:space="0" w:color="auto"/>
              </w:pBdr>
              <w:rPr>
                <w:sz w:val="20"/>
                <w:szCs w:val="20"/>
              </w:rPr>
            </w:pPr>
          </w:p>
        </w:tc>
        <w:tc>
          <w:tcPr>
            <w:tcW w:w="491" w:type="dxa"/>
            <w:tcBorders>
              <w:left w:val="nil"/>
              <w:right w:val="nil"/>
            </w:tcBorders>
          </w:tcPr>
          <w:p w14:paraId="06616B51" w14:textId="77777777" w:rsidR="00A00BF3" w:rsidRPr="00097ADD" w:rsidRDefault="00A00BF3" w:rsidP="006F2186">
            <w:pPr>
              <w:suppressAutoHyphens w:val="0"/>
              <w:ind w:left="-3772" w:firstLine="3772"/>
              <w:jc w:val="center"/>
              <w:rPr>
                <w:rFonts w:eastAsia="Arial Unicode MS"/>
                <w:b/>
                <w:bCs/>
                <w:sz w:val="20"/>
                <w:szCs w:val="20"/>
                <w:lang w:eastAsia="pl-PL"/>
              </w:rPr>
            </w:pPr>
          </w:p>
        </w:tc>
        <w:tc>
          <w:tcPr>
            <w:tcW w:w="5114" w:type="dxa"/>
            <w:vMerge/>
            <w:tcBorders>
              <w:left w:val="nil"/>
              <w:right w:val="single" w:sz="4" w:space="0" w:color="auto"/>
            </w:tcBorders>
            <w:noWrap/>
            <w:tcMar>
              <w:top w:w="15" w:type="dxa"/>
              <w:left w:w="15" w:type="dxa"/>
              <w:bottom w:w="0" w:type="dxa"/>
              <w:right w:w="15" w:type="dxa"/>
            </w:tcMar>
            <w:vAlign w:val="bottom"/>
          </w:tcPr>
          <w:p w14:paraId="625EC7E2" w14:textId="77777777" w:rsidR="00A00BF3" w:rsidRPr="00097ADD" w:rsidRDefault="00A00BF3" w:rsidP="006F2186">
            <w:pPr>
              <w:suppressAutoHyphens w:val="0"/>
              <w:jc w:val="center"/>
              <w:rPr>
                <w:rFonts w:eastAsia="Arial Unicode MS"/>
                <w:b/>
                <w:bCs/>
                <w:sz w:val="20"/>
                <w:szCs w:val="20"/>
                <w:lang w:eastAsia="pl-PL"/>
              </w:rPr>
            </w:pPr>
          </w:p>
        </w:tc>
      </w:tr>
      <w:tr w:rsidR="00A00BF3" w:rsidRPr="00097ADD" w14:paraId="427C822E" w14:textId="77777777" w:rsidTr="00583FD3">
        <w:trPr>
          <w:cantSplit/>
          <w:trHeight w:val="755"/>
        </w:trPr>
        <w:tc>
          <w:tcPr>
            <w:tcW w:w="48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D93002" w14:textId="77777777" w:rsidR="00A00BF3" w:rsidRPr="00097ADD" w:rsidRDefault="00A00BF3" w:rsidP="006F2186">
            <w:pPr>
              <w:suppressAutoHyphens w:val="0"/>
              <w:rPr>
                <w:rFonts w:eastAsia="Arial Unicode MS"/>
                <w:sz w:val="20"/>
                <w:szCs w:val="20"/>
                <w:lang w:eastAsia="pl-PL"/>
              </w:rPr>
            </w:pPr>
          </w:p>
        </w:tc>
        <w:tc>
          <w:tcPr>
            <w:tcW w:w="1003"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1371C7" w14:textId="77777777" w:rsidR="00A00BF3" w:rsidRPr="00097ADD" w:rsidRDefault="00A00BF3" w:rsidP="006F2186">
            <w:pPr>
              <w:suppressAutoHyphens w:val="0"/>
              <w:jc w:val="center"/>
              <w:rPr>
                <w:rFonts w:eastAsia="Arial Unicode MS"/>
                <w:b/>
                <w:bCs/>
                <w:sz w:val="20"/>
                <w:szCs w:val="20"/>
                <w:lang w:eastAsia="pl-PL"/>
              </w:rPr>
            </w:pPr>
          </w:p>
        </w:tc>
        <w:tc>
          <w:tcPr>
            <w:tcW w:w="710" w:type="dxa"/>
            <w:vMerge/>
            <w:tcBorders>
              <w:top w:val="nil"/>
              <w:left w:val="single" w:sz="4" w:space="0" w:color="auto"/>
              <w:bottom w:val="single" w:sz="4" w:space="0" w:color="auto"/>
              <w:right w:val="single" w:sz="4" w:space="0" w:color="auto"/>
            </w:tcBorders>
            <w:vAlign w:val="center"/>
          </w:tcPr>
          <w:p w14:paraId="1A00A9D9" w14:textId="77777777" w:rsidR="00A00BF3" w:rsidRPr="00097ADD" w:rsidRDefault="00A00BF3" w:rsidP="006F2186">
            <w:pPr>
              <w:suppressAutoHyphens w:val="0"/>
              <w:rPr>
                <w:rFonts w:eastAsia="Arial Unicode MS"/>
                <w:b/>
                <w:bCs/>
                <w:sz w:val="20"/>
                <w:szCs w:val="20"/>
                <w:lang w:eastAsia="pl-PL"/>
              </w:rPr>
            </w:pPr>
          </w:p>
        </w:tc>
        <w:tc>
          <w:tcPr>
            <w:tcW w:w="1416"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14:paraId="2680B968" w14:textId="77777777" w:rsidR="00A00BF3" w:rsidRPr="00097ADD" w:rsidRDefault="00A00BF3" w:rsidP="006F2186">
            <w:pPr>
              <w:suppressAutoHyphens w:val="0"/>
              <w:rPr>
                <w:rFonts w:eastAsia="Arial Unicode MS"/>
                <w:sz w:val="20"/>
                <w:szCs w:val="20"/>
                <w:lang w:eastAsia="pl-PL"/>
              </w:rPr>
            </w:pPr>
          </w:p>
        </w:tc>
        <w:tc>
          <w:tcPr>
            <w:tcW w:w="491" w:type="dxa"/>
            <w:tcBorders>
              <w:left w:val="nil"/>
              <w:bottom w:val="single" w:sz="4" w:space="0" w:color="auto"/>
              <w:right w:val="nil"/>
            </w:tcBorders>
            <w:vAlign w:val="center"/>
          </w:tcPr>
          <w:p w14:paraId="3355A0E0" w14:textId="77777777" w:rsidR="00A00BF3" w:rsidRPr="00097ADD" w:rsidRDefault="00A00BF3" w:rsidP="006F2186">
            <w:pPr>
              <w:ind w:left="-3772" w:firstLine="3772"/>
              <w:jc w:val="right"/>
              <w:rPr>
                <w:sz w:val="20"/>
              </w:rPr>
            </w:pPr>
            <w:r w:rsidRPr="00097ADD">
              <w:rPr>
                <w:sz w:val="20"/>
              </w:rPr>
              <w:t>Ro=</w:t>
            </w:r>
          </w:p>
        </w:tc>
        <w:tc>
          <w:tcPr>
            <w:tcW w:w="5114" w:type="dxa"/>
            <w:vMerge/>
            <w:tcBorders>
              <w:left w:val="nil"/>
              <w:bottom w:val="single" w:sz="4" w:space="0" w:color="auto"/>
              <w:right w:val="single" w:sz="4" w:space="0" w:color="auto"/>
            </w:tcBorders>
            <w:noWrap/>
            <w:tcMar>
              <w:top w:w="15" w:type="dxa"/>
              <w:left w:w="15" w:type="dxa"/>
              <w:bottom w:w="0" w:type="dxa"/>
              <w:right w:w="15" w:type="dxa"/>
            </w:tcMar>
            <w:vAlign w:val="bottom"/>
          </w:tcPr>
          <w:p w14:paraId="77097FE6" w14:textId="77777777" w:rsidR="00A00BF3" w:rsidRPr="00097ADD" w:rsidRDefault="00A00BF3" w:rsidP="006F2186">
            <w:pPr>
              <w:pBdr>
                <w:top w:val="single" w:sz="4" w:space="0" w:color="auto"/>
                <w:left w:val="single" w:sz="4" w:space="0" w:color="auto"/>
                <w:bottom w:val="single" w:sz="4" w:space="0" w:color="auto"/>
                <w:right w:val="single" w:sz="4" w:space="0" w:color="auto"/>
              </w:pBdr>
              <w:rPr>
                <w:sz w:val="20"/>
              </w:rPr>
            </w:pPr>
          </w:p>
        </w:tc>
      </w:tr>
      <w:tr w:rsidR="00A00BF3" w:rsidRPr="00097ADD" w14:paraId="6A9C3F53" w14:textId="77777777" w:rsidTr="00583FD3">
        <w:trPr>
          <w:cantSplit/>
          <w:trHeight w:val="6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9B00A5" w14:textId="77777777" w:rsidR="00A00BF3" w:rsidRPr="00F84ED7" w:rsidRDefault="00A00BF3" w:rsidP="006F2186">
            <w:pPr>
              <w:suppressAutoHyphens w:val="0"/>
              <w:jc w:val="center"/>
              <w:rPr>
                <w:sz w:val="16"/>
                <w:szCs w:val="16"/>
                <w:lang w:eastAsia="pl-PL"/>
              </w:rPr>
            </w:pPr>
            <w:r w:rsidRPr="00F84ED7">
              <w:rPr>
                <w:sz w:val="16"/>
                <w:szCs w:val="16"/>
                <w:lang w:eastAsia="pl-PL"/>
              </w:rPr>
              <w:t>1</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747CEC" w14:textId="77777777" w:rsidR="00A00BF3" w:rsidRPr="00F84ED7" w:rsidRDefault="00A00BF3" w:rsidP="006F2186">
            <w:pPr>
              <w:jc w:val="center"/>
              <w:rPr>
                <w:sz w:val="16"/>
                <w:szCs w:val="16"/>
              </w:rPr>
            </w:pPr>
            <w:r w:rsidRPr="00F84ED7">
              <w:rPr>
                <w:sz w:val="16"/>
                <w:szCs w:val="16"/>
              </w:rPr>
              <w:t>2</w:t>
            </w:r>
          </w:p>
        </w:tc>
        <w:tc>
          <w:tcPr>
            <w:tcW w:w="710" w:type="dxa"/>
            <w:tcBorders>
              <w:top w:val="single" w:sz="4" w:space="0" w:color="auto"/>
              <w:left w:val="single" w:sz="4" w:space="0" w:color="auto"/>
              <w:bottom w:val="single" w:sz="4" w:space="0" w:color="auto"/>
              <w:right w:val="single" w:sz="4" w:space="0" w:color="auto"/>
            </w:tcBorders>
            <w:vAlign w:val="center"/>
          </w:tcPr>
          <w:p w14:paraId="55E978C5" w14:textId="77777777" w:rsidR="00A00BF3" w:rsidRPr="00F84ED7" w:rsidRDefault="00A00BF3" w:rsidP="006F2186">
            <w:pPr>
              <w:suppressAutoHyphens w:val="0"/>
              <w:jc w:val="center"/>
              <w:rPr>
                <w:rFonts w:eastAsia="Arial Unicode MS"/>
                <w:sz w:val="16"/>
                <w:szCs w:val="16"/>
                <w:lang w:eastAsia="pl-PL"/>
              </w:rPr>
            </w:pPr>
            <w:r w:rsidRPr="00F84ED7">
              <w:rPr>
                <w:rFonts w:eastAsia="Arial Unicode MS"/>
                <w:sz w:val="16"/>
                <w:szCs w:val="16"/>
                <w:lang w:eastAsia="pl-PL"/>
              </w:rPr>
              <w:t>3</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CB1453" w14:textId="77777777" w:rsidR="00A00BF3" w:rsidRPr="00F84ED7" w:rsidRDefault="00A00BF3" w:rsidP="006F2186">
            <w:pPr>
              <w:suppressAutoHyphens w:val="0"/>
              <w:jc w:val="center"/>
              <w:rPr>
                <w:rFonts w:eastAsia="Arial Unicode MS"/>
                <w:sz w:val="16"/>
                <w:szCs w:val="16"/>
                <w:lang w:eastAsia="pl-PL"/>
              </w:rPr>
            </w:pPr>
            <w:r w:rsidRPr="00F84ED7">
              <w:rPr>
                <w:rFonts w:eastAsia="Arial Unicode MS"/>
                <w:sz w:val="16"/>
                <w:szCs w:val="16"/>
                <w:lang w:eastAsia="pl-PL"/>
              </w:rPr>
              <w:t>4</w:t>
            </w:r>
          </w:p>
        </w:tc>
        <w:tc>
          <w:tcPr>
            <w:tcW w:w="5605" w:type="dxa"/>
            <w:gridSpan w:val="2"/>
            <w:tcBorders>
              <w:top w:val="single" w:sz="4" w:space="0" w:color="auto"/>
              <w:left w:val="nil"/>
              <w:bottom w:val="single" w:sz="4" w:space="0" w:color="auto"/>
              <w:right w:val="single" w:sz="4" w:space="0" w:color="auto"/>
            </w:tcBorders>
          </w:tcPr>
          <w:p w14:paraId="21D7B089" w14:textId="77777777" w:rsidR="00A00BF3" w:rsidRPr="00F84ED7" w:rsidRDefault="00A00BF3" w:rsidP="006F2186">
            <w:pPr>
              <w:suppressAutoHyphens w:val="0"/>
              <w:jc w:val="center"/>
              <w:rPr>
                <w:rFonts w:eastAsia="Arial Unicode MS"/>
                <w:sz w:val="16"/>
                <w:szCs w:val="16"/>
                <w:lang w:eastAsia="pl-PL"/>
              </w:rPr>
            </w:pPr>
            <w:r w:rsidRPr="00F84ED7">
              <w:rPr>
                <w:rFonts w:eastAsia="Arial Unicode MS"/>
                <w:sz w:val="16"/>
                <w:szCs w:val="16"/>
                <w:lang w:eastAsia="pl-PL"/>
              </w:rPr>
              <w:t>5</w:t>
            </w:r>
          </w:p>
        </w:tc>
      </w:tr>
      <w:tr w:rsidR="00A00BF3" w:rsidRPr="00097ADD" w14:paraId="7DAD7AA9" w14:textId="77777777" w:rsidTr="00583FD3">
        <w:trPr>
          <w:cantSplit/>
          <w:trHeight w:val="6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363EE7"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1</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17DF09" w14:textId="77777777" w:rsidR="00A00BF3" w:rsidRPr="00097ADD" w:rsidRDefault="00A00BF3" w:rsidP="006F2186">
            <w:pPr>
              <w:rPr>
                <w:rFonts w:eastAsia="Arial Unicode MS"/>
                <w:sz w:val="20"/>
                <w:szCs w:val="20"/>
              </w:rPr>
            </w:pPr>
            <w:r w:rsidRPr="00097ADD">
              <w:rPr>
                <w:sz w:val="20"/>
                <w:szCs w:val="20"/>
              </w:rPr>
              <w:t>Styczeń</w:t>
            </w:r>
          </w:p>
        </w:tc>
        <w:tc>
          <w:tcPr>
            <w:tcW w:w="710" w:type="dxa"/>
            <w:tcBorders>
              <w:top w:val="single" w:sz="4" w:space="0" w:color="auto"/>
              <w:left w:val="single" w:sz="4" w:space="0" w:color="auto"/>
              <w:bottom w:val="single" w:sz="4" w:space="0" w:color="auto"/>
              <w:right w:val="single" w:sz="4" w:space="0" w:color="auto"/>
            </w:tcBorders>
            <w:vAlign w:val="center"/>
          </w:tcPr>
          <w:p w14:paraId="79D4422B" w14:textId="77777777" w:rsidR="00A00BF3" w:rsidRPr="00097ADD" w:rsidRDefault="00A00BF3" w:rsidP="006F2186">
            <w:pPr>
              <w:suppressAutoHyphens w:val="0"/>
              <w:jc w:val="center"/>
              <w:rPr>
                <w:rFonts w:eastAsia="Arial Unicode MS"/>
                <w:bCs/>
                <w:sz w:val="20"/>
                <w:szCs w:val="20"/>
                <w:lang w:eastAsia="pl-PL"/>
              </w:rPr>
            </w:pPr>
            <w:r>
              <w:rPr>
                <w:rFonts w:eastAsia="Arial Unicode MS"/>
                <w:bCs/>
                <w:sz w:val="20"/>
                <w:szCs w:val="20"/>
                <w:lang w:eastAsia="pl-PL"/>
              </w:rPr>
              <w:t>5</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FB6D05" w14:textId="77777777" w:rsidR="00A00BF3" w:rsidRPr="00097ADD" w:rsidRDefault="00A00BF3" w:rsidP="006F2186">
            <w:pPr>
              <w:suppressAutoHyphens w:val="0"/>
              <w:jc w:val="right"/>
              <w:rPr>
                <w:rFonts w:eastAsia="Arial Unicode MS"/>
                <w:sz w:val="20"/>
                <w:szCs w:val="20"/>
                <w:lang w:eastAsia="pl-PL"/>
              </w:rPr>
            </w:pPr>
            <w:r>
              <w:rPr>
                <w:rFonts w:eastAsia="Arial Unicode MS"/>
                <w:sz w:val="20"/>
                <w:szCs w:val="20"/>
                <w:lang w:eastAsia="pl-PL"/>
              </w:rPr>
              <w:t xml:space="preserve">700 000,00 </w:t>
            </w:r>
            <w:r w:rsidRPr="00097ADD">
              <w:rPr>
                <w:rFonts w:eastAsia="Arial Unicode MS"/>
                <w:sz w:val="20"/>
                <w:szCs w:val="20"/>
                <w:lang w:eastAsia="pl-PL"/>
              </w:rPr>
              <w:t>zł.</w:t>
            </w:r>
          </w:p>
        </w:tc>
        <w:tc>
          <w:tcPr>
            <w:tcW w:w="5605" w:type="dxa"/>
            <w:gridSpan w:val="2"/>
            <w:tcBorders>
              <w:top w:val="single" w:sz="4" w:space="0" w:color="auto"/>
              <w:left w:val="nil"/>
              <w:bottom w:val="single" w:sz="4" w:space="0" w:color="auto"/>
              <w:right w:val="single" w:sz="4" w:space="0" w:color="auto"/>
            </w:tcBorders>
          </w:tcPr>
          <w:p w14:paraId="6E924D54" w14:textId="77777777" w:rsidR="00A00BF3" w:rsidRPr="00097ADD" w:rsidRDefault="00A00BF3" w:rsidP="006F2186">
            <w:pPr>
              <w:suppressAutoHyphens w:val="0"/>
              <w:jc w:val="center"/>
              <w:rPr>
                <w:rFonts w:eastAsia="Arial Unicode MS"/>
                <w:sz w:val="20"/>
                <w:szCs w:val="20"/>
                <w:lang w:eastAsia="pl-PL"/>
              </w:rPr>
            </w:pPr>
          </w:p>
        </w:tc>
      </w:tr>
      <w:tr w:rsidR="00A00BF3" w:rsidRPr="00097ADD" w14:paraId="6B816951" w14:textId="77777777" w:rsidTr="00583FD3">
        <w:trPr>
          <w:cantSplit/>
          <w:trHeight w:val="6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479C03"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2</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38C0E1"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Luty</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4C74DF" w14:textId="03D5BA90" w:rsidR="00A00BF3" w:rsidRPr="00097ADD" w:rsidRDefault="001D0DC5" w:rsidP="006F2186">
            <w:pPr>
              <w:suppressAutoHyphens w:val="0"/>
              <w:jc w:val="center"/>
              <w:rPr>
                <w:rFonts w:eastAsia="Arial Unicode MS"/>
                <w:sz w:val="20"/>
                <w:szCs w:val="20"/>
                <w:lang w:eastAsia="pl-PL"/>
              </w:rPr>
            </w:pPr>
            <w:r>
              <w:rPr>
                <w:rFonts w:eastAsia="Arial Unicode MS"/>
                <w:sz w:val="20"/>
                <w:szCs w:val="20"/>
                <w:lang w:eastAsia="pl-PL"/>
              </w:rPr>
              <w:t>-</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2C669A" w14:textId="331A1283" w:rsidR="00A00BF3" w:rsidRPr="00097ADD" w:rsidRDefault="001D0DC5" w:rsidP="006F2186">
            <w:pPr>
              <w:suppressAutoHyphens w:val="0"/>
              <w:jc w:val="right"/>
              <w:rPr>
                <w:rFonts w:eastAsia="Arial Unicode MS"/>
                <w:sz w:val="20"/>
                <w:szCs w:val="20"/>
                <w:lang w:eastAsia="pl-PL"/>
              </w:rPr>
            </w:pPr>
            <w:r>
              <w:rPr>
                <w:rFonts w:eastAsia="Arial Unicode MS"/>
                <w:sz w:val="20"/>
                <w:szCs w:val="20"/>
                <w:lang w:eastAsia="pl-PL"/>
              </w:rPr>
              <w:t>-</w:t>
            </w:r>
          </w:p>
        </w:tc>
        <w:tc>
          <w:tcPr>
            <w:tcW w:w="5605" w:type="dxa"/>
            <w:gridSpan w:val="2"/>
            <w:tcBorders>
              <w:top w:val="single" w:sz="4" w:space="0" w:color="auto"/>
              <w:left w:val="nil"/>
              <w:bottom w:val="single" w:sz="4" w:space="0" w:color="auto"/>
              <w:right w:val="single" w:sz="4" w:space="0" w:color="auto"/>
            </w:tcBorders>
          </w:tcPr>
          <w:p w14:paraId="2F6908C0" w14:textId="67360385" w:rsidR="00A00BF3" w:rsidRPr="00097ADD" w:rsidRDefault="001D0DC5" w:rsidP="006F2186">
            <w:pPr>
              <w:suppressAutoHyphens w:val="0"/>
              <w:jc w:val="center"/>
              <w:rPr>
                <w:rFonts w:eastAsia="Arial Unicode MS"/>
                <w:sz w:val="20"/>
                <w:szCs w:val="20"/>
                <w:lang w:eastAsia="pl-PL"/>
              </w:rPr>
            </w:pPr>
            <w:r>
              <w:rPr>
                <w:rFonts w:eastAsia="Arial Unicode MS"/>
                <w:sz w:val="20"/>
                <w:szCs w:val="20"/>
                <w:lang w:eastAsia="pl-PL"/>
              </w:rPr>
              <w:t>-</w:t>
            </w:r>
          </w:p>
        </w:tc>
      </w:tr>
      <w:tr w:rsidR="00A00BF3" w:rsidRPr="00097ADD" w14:paraId="5C263A1C"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B231C6"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3</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2C61C0"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Marzec</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AF0760" w14:textId="3962E4BA" w:rsidR="00A00BF3" w:rsidRPr="00097ADD" w:rsidRDefault="001D0DC5" w:rsidP="006F2186">
            <w:pPr>
              <w:suppressAutoHyphens w:val="0"/>
              <w:jc w:val="center"/>
              <w:rPr>
                <w:rFonts w:eastAsia="Arial Unicode MS"/>
                <w:sz w:val="20"/>
                <w:szCs w:val="20"/>
                <w:lang w:eastAsia="pl-PL"/>
              </w:rPr>
            </w:pPr>
            <w:r>
              <w:rPr>
                <w:rFonts w:eastAsia="Arial Unicode MS"/>
                <w:sz w:val="20"/>
                <w:szCs w:val="20"/>
                <w:lang w:eastAsia="pl-PL"/>
              </w:rPr>
              <w:t>-</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BAB4D5" w14:textId="0A450A27" w:rsidR="00A00BF3" w:rsidRPr="00097ADD" w:rsidRDefault="001D0DC5" w:rsidP="006F2186">
            <w:pPr>
              <w:jc w:val="right"/>
              <w:rPr>
                <w:rFonts w:eastAsia="Arial Unicode MS"/>
                <w:sz w:val="20"/>
                <w:szCs w:val="20"/>
              </w:rPr>
            </w:pPr>
            <w:r>
              <w:rPr>
                <w:rFonts w:eastAsia="Arial Unicode MS"/>
                <w:sz w:val="20"/>
                <w:szCs w:val="20"/>
              </w:rPr>
              <w:t>-</w:t>
            </w:r>
          </w:p>
        </w:tc>
        <w:tc>
          <w:tcPr>
            <w:tcW w:w="5605" w:type="dxa"/>
            <w:gridSpan w:val="2"/>
            <w:tcBorders>
              <w:top w:val="single" w:sz="4" w:space="0" w:color="auto"/>
              <w:left w:val="nil"/>
              <w:bottom w:val="single" w:sz="4" w:space="0" w:color="auto"/>
              <w:right w:val="single" w:sz="4" w:space="0" w:color="auto"/>
            </w:tcBorders>
          </w:tcPr>
          <w:p w14:paraId="48B829BE" w14:textId="1E31FFC0" w:rsidR="00A00BF3" w:rsidRPr="00097ADD" w:rsidRDefault="001D0DC5" w:rsidP="006F2186">
            <w:pPr>
              <w:suppressAutoHyphens w:val="0"/>
              <w:jc w:val="center"/>
              <w:rPr>
                <w:rFonts w:eastAsia="Arial Unicode MS"/>
                <w:sz w:val="20"/>
                <w:szCs w:val="20"/>
                <w:lang w:eastAsia="pl-PL"/>
              </w:rPr>
            </w:pPr>
            <w:r>
              <w:rPr>
                <w:rFonts w:eastAsia="Arial Unicode MS"/>
                <w:sz w:val="20"/>
                <w:szCs w:val="20"/>
                <w:lang w:eastAsia="pl-PL"/>
              </w:rPr>
              <w:t>-</w:t>
            </w:r>
          </w:p>
        </w:tc>
      </w:tr>
      <w:tr w:rsidR="00A00BF3" w:rsidRPr="00097ADD" w14:paraId="53A6393A"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902714"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4</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37FB1D"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Kwiecień</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A96100" w14:textId="21ED992D" w:rsidR="00A00BF3" w:rsidRPr="00097ADD" w:rsidRDefault="001D0DC5" w:rsidP="006F2186">
            <w:pPr>
              <w:suppressAutoHyphens w:val="0"/>
              <w:jc w:val="center"/>
              <w:rPr>
                <w:rFonts w:eastAsia="Arial Unicode MS"/>
                <w:sz w:val="20"/>
                <w:szCs w:val="20"/>
                <w:lang w:eastAsia="pl-PL"/>
              </w:rPr>
            </w:pPr>
            <w:r>
              <w:rPr>
                <w:rFonts w:eastAsia="Arial Unicode MS"/>
                <w:sz w:val="20"/>
                <w:szCs w:val="20"/>
                <w:lang w:eastAsia="pl-PL"/>
              </w:rPr>
              <w:t>-</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FB1232" w14:textId="15A3367D" w:rsidR="00A00BF3" w:rsidRPr="00097ADD" w:rsidRDefault="001D0DC5" w:rsidP="006F2186">
            <w:pPr>
              <w:jc w:val="right"/>
              <w:rPr>
                <w:rFonts w:eastAsia="Arial Unicode MS"/>
                <w:sz w:val="20"/>
                <w:szCs w:val="20"/>
              </w:rPr>
            </w:pPr>
            <w:r>
              <w:rPr>
                <w:rFonts w:eastAsia="Arial Unicode MS"/>
                <w:sz w:val="20"/>
                <w:szCs w:val="20"/>
              </w:rPr>
              <w:t>-</w:t>
            </w:r>
          </w:p>
        </w:tc>
        <w:tc>
          <w:tcPr>
            <w:tcW w:w="491" w:type="dxa"/>
            <w:tcBorders>
              <w:top w:val="single" w:sz="4" w:space="0" w:color="auto"/>
              <w:left w:val="nil"/>
              <w:bottom w:val="single" w:sz="4" w:space="0" w:color="auto"/>
              <w:right w:val="nil"/>
            </w:tcBorders>
          </w:tcPr>
          <w:p w14:paraId="4EF5CFCC" w14:textId="77777777" w:rsidR="00A00BF3" w:rsidRPr="00097ADD" w:rsidRDefault="00A00BF3" w:rsidP="006F2186">
            <w:pPr>
              <w:suppressAutoHyphens w:val="0"/>
              <w:ind w:left="-3772" w:firstLine="3772"/>
              <w:jc w:val="center"/>
              <w:rPr>
                <w:rFonts w:eastAsia="Arial Unicode MS"/>
                <w:sz w:val="20"/>
                <w:szCs w:val="20"/>
                <w:lang w:eastAsia="pl-PL"/>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7319176" w14:textId="7F2D3AF1" w:rsidR="00A00BF3" w:rsidRPr="00097ADD" w:rsidRDefault="001D0DC5" w:rsidP="006F2186">
            <w:pPr>
              <w:suppressAutoHyphens w:val="0"/>
              <w:jc w:val="center"/>
              <w:rPr>
                <w:rFonts w:eastAsia="Arial Unicode MS"/>
                <w:sz w:val="20"/>
                <w:szCs w:val="20"/>
                <w:lang w:eastAsia="pl-PL"/>
              </w:rPr>
            </w:pPr>
            <w:r>
              <w:rPr>
                <w:rFonts w:eastAsia="Arial Unicode MS"/>
                <w:sz w:val="20"/>
                <w:szCs w:val="20"/>
                <w:lang w:eastAsia="pl-PL"/>
              </w:rPr>
              <w:t>-</w:t>
            </w:r>
          </w:p>
        </w:tc>
      </w:tr>
      <w:tr w:rsidR="00A00BF3" w:rsidRPr="00097ADD" w14:paraId="20862FA4"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EE4C59"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5</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F3C9DA"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Maj</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9369AB" w14:textId="77777777" w:rsidR="00A00BF3" w:rsidRPr="00097ADD" w:rsidRDefault="00A00BF3" w:rsidP="006F2186">
            <w:pPr>
              <w:suppressAutoHyphens w:val="0"/>
              <w:jc w:val="center"/>
              <w:rPr>
                <w:rFonts w:eastAsia="Arial Unicode MS"/>
                <w:sz w:val="20"/>
                <w:szCs w:val="20"/>
                <w:lang w:eastAsia="pl-PL"/>
              </w:rPr>
            </w:pPr>
            <w:r>
              <w:rPr>
                <w:rFonts w:eastAsia="Arial Unicode MS"/>
                <w:sz w:val="20"/>
                <w:szCs w:val="20"/>
                <w:lang w:eastAsia="pl-PL"/>
              </w:rPr>
              <w:t>6</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4984D0" w14:textId="77777777" w:rsidR="00A00BF3" w:rsidRPr="00097ADD" w:rsidRDefault="00A00BF3" w:rsidP="006F2186">
            <w:pPr>
              <w:suppressAutoHyphens w:val="0"/>
              <w:jc w:val="right"/>
              <w:rPr>
                <w:rFonts w:eastAsia="Arial Unicode MS"/>
                <w:sz w:val="20"/>
                <w:szCs w:val="20"/>
                <w:lang w:eastAsia="pl-PL"/>
              </w:rPr>
            </w:pPr>
            <w:r>
              <w:rPr>
                <w:sz w:val="20"/>
                <w:szCs w:val="20"/>
                <w:lang w:eastAsia="pl-PL"/>
              </w:rPr>
              <w:t>300 000,00</w:t>
            </w:r>
            <w:r w:rsidRPr="00097ADD">
              <w:rPr>
                <w:sz w:val="20"/>
                <w:szCs w:val="20"/>
                <w:lang w:eastAsia="pl-PL"/>
              </w:rPr>
              <w:t xml:space="preserve"> zł.</w:t>
            </w:r>
          </w:p>
        </w:tc>
        <w:tc>
          <w:tcPr>
            <w:tcW w:w="491" w:type="dxa"/>
            <w:tcBorders>
              <w:top w:val="single" w:sz="4" w:space="0" w:color="auto"/>
              <w:left w:val="nil"/>
              <w:bottom w:val="single" w:sz="4" w:space="0" w:color="auto"/>
              <w:right w:val="nil"/>
            </w:tcBorders>
          </w:tcPr>
          <w:p w14:paraId="1E78E22D" w14:textId="77777777" w:rsidR="00A00BF3" w:rsidRPr="00097ADD" w:rsidRDefault="00A00BF3" w:rsidP="006F2186">
            <w:pPr>
              <w:suppressAutoHyphens w:val="0"/>
              <w:ind w:left="-3772" w:firstLine="3772"/>
              <w:jc w:val="center"/>
              <w:rPr>
                <w:rFonts w:eastAsia="Arial Unicode MS"/>
                <w:sz w:val="20"/>
                <w:szCs w:val="20"/>
                <w:lang w:eastAsia="pl-PL"/>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E899E2F" w14:textId="77777777" w:rsidR="00A00BF3" w:rsidRPr="00097ADD" w:rsidRDefault="00A00BF3" w:rsidP="006F2186">
            <w:pPr>
              <w:suppressAutoHyphens w:val="0"/>
              <w:jc w:val="center"/>
              <w:rPr>
                <w:rFonts w:eastAsia="Arial Unicode MS"/>
                <w:sz w:val="20"/>
                <w:szCs w:val="20"/>
                <w:lang w:eastAsia="pl-PL"/>
              </w:rPr>
            </w:pPr>
          </w:p>
        </w:tc>
      </w:tr>
      <w:tr w:rsidR="00A00BF3" w:rsidRPr="00097ADD" w14:paraId="2AC8A8AB"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DE73C1"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6</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0B9066"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Czerwiec</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AF785C" w14:textId="77777777" w:rsidR="00A00BF3" w:rsidRPr="00097ADD" w:rsidRDefault="00A00BF3" w:rsidP="006F2186">
            <w:pPr>
              <w:suppressAutoHyphens w:val="0"/>
              <w:jc w:val="center"/>
              <w:rPr>
                <w:rFonts w:eastAsia="Arial Unicode MS"/>
                <w:sz w:val="20"/>
                <w:szCs w:val="20"/>
                <w:lang w:eastAsia="pl-PL"/>
              </w:rPr>
            </w:pPr>
            <w:r>
              <w:rPr>
                <w:rFonts w:eastAsia="Arial Unicode MS"/>
                <w:sz w:val="20"/>
                <w:szCs w:val="20"/>
                <w:lang w:eastAsia="pl-PL"/>
              </w:rPr>
              <w:t>3</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A9636D" w14:textId="77777777" w:rsidR="00A00BF3" w:rsidRPr="00097ADD" w:rsidRDefault="00A00BF3" w:rsidP="006F2186">
            <w:pPr>
              <w:suppressAutoHyphens w:val="0"/>
              <w:jc w:val="right"/>
              <w:rPr>
                <w:rFonts w:eastAsia="Arial Unicode MS"/>
                <w:sz w:val="20"/>
                <w:szCs w:val="20"/>
                <w:lang w:eastAsia="pl-PL"/>
              </w:rPr>
            </w:pPr>
            <w:r w:rsidRPr="00097ADD">
              <w:rPr>
                <w:rFonts w:eastAsia="Arial Unicode MS"/>
                <w:sz w:val="20"/>
                <w:szCs w:val="20"/>
                <w:lang w:eastAsia="pl-PL"/>
              </w:rPr>
              <w:t>1</w:t>
            </w:r>
            <w:r>
              <w:rPr>
                <w:rFonts w:eastAsia="Arial Unicode MS"/>
                <w:sz w:val="20"/>
                <w:szCs w:val="20"/>
                <w:lang w:eastAsia="pl-PL"/>
              </w:rPr>
              <w:t> 410 000,00</w:t>
            </w:r>
            <w:r w:rsidRPr="00097ADD">
              <w:rPr>
                <w:rFonts w:eastAsia="Arial Unicode MS"/>
                <w:sz w:val="20"/>
                <w:szCs w:val="20"/>
                <w:lang w:eastAsia="pl-PL"/>
              </w:rPr>
              <w:t xml:space="preserve"> zł.</w:t>
            </w:r>
          </w:p>
        </w:tc>
        <w:tc>
          <w:tcPr>
            <w:tcW w:w="491" w:type="dxa"/>
            <w:tcBorders>
              <w:top w:val="single" w:sz="4" w:space="0" w:color="auto"/>
              <w:left w:val="nil"/>
              <w:bottom w:val="single" w:sz="4" w:space="0" w:color="auto"/>
              <w:right w:val="nil"/>
            </w:tcBorders>
          </w:tcPr>
          <w:p w14:paraId="7C5805B1" w14:textId="77777777" w:rsidR="00A00BF3" w:rsidRPr="00097ADD" w:rsidRDefault="00A00BF3" w:rsidP="006F2186">
            <w:pPr>
              <w:suppressAutoHyphens w:val="0"/>
              <w:ind w:left="-3772" w:firstLine="3772"/>
              <w:jc w:val="center"/>
              <w:rPr>
                <w:rFonts w:eastAsia="Arial Unicode MS"/>
                <w:sz w:val="20"/>
                <w:szCs w:val="20"/>
                <w:lang w:eastAsia="pl-PL"/>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7DF40E0" w14:textId="77777777" w:rsidR="00A00BF3" w:rsidRPr="00097ADD" w:rsidRDefault="00A00BF3" w:rsidP="006F2186">
            <w:pPr>
              <w:suppressAutoHyphens w:val="0"/>
              <w:jc w:val="center"/>
              <w:rPr>
                <w:rFonts w:eastAsia="Arial Unicode MS"/>
                <w:sz w:val="20"/>
                <w:szCs w:val="20"/>
                <w:lang w:eastAsia="pl-PL"/>
              </w:rPr>
            </w:pPr>
          </w:p>
        </w:tc>
      </w:tr>
      <w:tr w:rsidR="00A00BF3" w:rsidRPr="00097ADD" w14:paraId="424811E7"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FB730C"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7</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7985C6"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Lipiec</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0DE4DB" w14:textId="77777777" w:rsidR="00A00BF3" w:rsidRPr="00097ADD" w:rsidRDefault="00A00BF3" w:rsidP="006F2186">
            <w:pPr>
              <w:suppressAutoHyphens w:val="0"/>
              <w:jc w:val="center"/>
              <w:rPr>
                <w:rFonts w:eastAsia="Arial Unicode MS"/>
                <w:sz w:val="20"/>
                <w:szCs w:val="20"/>
                <w:lang w:eastAsia="pl-PL"/>
              </w:rPr>
            </w:pPr>
            <w:r>
              <w:rPr>
                <w:rFonts w:eastAsia="Arial Unicode MS"/>
                <w:sz w:val="20"/>
                <w:szCs w:val="20"/>
                <w:lang w:eastAsia="pl-PL"/>
              </w:rPr>
              <w:t>5</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117CEE" w14:textId="77777777" w:rsidR="00A00BF3" w:rsidRPr="00097ADD" w:rsidRDefault="00A00BF3" w:rsidP="006F2186">
            <w:pPr>
              <w:suppressAutoHyphens w:val="0"/>
              <w:jc w:val="right"/>
              <w:rPr>
                <w:rFonts w:eastAsia="Arial Unicode MS"/>
                <w:sz w:val="20"/>
                <w:szCs w:val="20"/>
                <w:lang w:eastAsia="pl-PL"/>
              </w:rPr>
            </w:pPr>
            <w:r>
              <w:rPr>
                <w:sz w:val="20"/>
                <w:szCs w:val="20"/>
                <w:lang w:eastAsia="pl-PL"/>
              </w:rPr>
              <w:t>1 300 000,00</w:t>
            </w:r>
            <w:r w:rsidRPr="00097ADD">
              <w:rPr>
                <w:sz w:val="20"/>
                <w:szCs w:val="20"/>
                <w:lang w:eastAsia="pl-PL"/>
              </w:rPr>
              <w:t xml:space="preserve"> zł.</w:t>
            </w:r>
          </w:p>
        </w:tc>
        <w:tc>
          <w:tcPr>
            <w:tcW w:w="491" w:type="dxa"/>
            <w:tcBorders>
              <w:top w:val="single" w:sz="4" w:space="0" w:color="auto"/>
              <w:left w:val="nil"/>
              <w:bottom w:val="single" w:sz="4" w:space="0" w:color="auto"/>
              <w:right w:val="nil"/>
            </w:tcBorders>
          </w:tcPr>
          <w:p w14:paraId="7DF261FE" w14:textId="77777777" w:rsidR="00A00BF3" w:rsidRPr="00097ADD" w:rsidRDefault="00A00BF3" w:rsidP="006F2186">
            <w:pPr>
              <w:suppressAutoHyphens w:val="0"/>
              <w:ind w:left="-3772" w:firstLine="3772"/>
              <w:jc w:val="center"/>
              <w:rPr>
                <w:rFonts w:eastAsia="Arial Unicode MS"/>
                <w:sz w:val="20"/>
                <w:szCs w:val="20"/>
                <w:lang w:eastAsia="pl-PL"/>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A63B91" w14:textId="77777777" w:rsidR="00A00BF3" w:rsidRPr="00097ADD" w:rsidRDefault="00A00BF3" w:rsidP="006F2186">
            <w:pPr>
              <w:suppressAutoHyphens w:val="0"/>
              <w:jc w:val="center"/>
              <w:rPr>
                <w:rFonts w:eastAsia="Arial Unicode MS"/>
                <w:sz w:val="20"/>
                <w:szCs w:val="20"/>
                <w:lang w:eastAsia="pl-PL"/>
              </w:rPr>
            </w:pPr>
          </w:p>
        </w:tc>
      </w:tr>
      <w:tr w:rsidR="00A00BF3" w:rsidRPr="00097ADD" w14:paraId="22F64E5D"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E397CB"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8</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432E85"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Sierpień</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5C941B" w14:textId="77777777" w:rsidR="00A00BF3" w:rsidRPr="00097ADD" w:rsidRDefault="00A00BF3" w:rsidP="006F2186">
            <w:pPr>
              <w:suppressAutoHyphens w:val="0"/>
              <w:jc w:val="center"/>
              <w:rPr>
                <w:rFonts w:eastAsia="Arial Unicode MS"/>
                <w:sz w:val="20"/>
                <w:szCs w:val="20"/>
                <w:lang w:eastAsia="pl-PL"/>
              </w:rPr>
            </w:pPr>
            <w:r>
              <w:rPr>
                <w:rFonts w:eastAsia="Arial Unicode MS"/>
                <w:sz w:val="20"/>
                <w:szCs w:val="20"/>
                <w:lang w:eastAsia="pl-PL"/>
              </w:rPr>
              <w:t>3</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AAD050" w14:textId="77777777" w:rsidR="00A00BF3" w:rsidRPr="00097ADD" w:rsidRDefault="00A00BF3" w:rsidP="006F2186">
            <w:pPr>
              <w:suppressAutoHyphens w:val="0"/>
              <w:jc w:val="right"/>
              <w:rPr>
                <w:rFonts w:eastAsia="Arial Unicode MS"/>
                <w:sz w:val="20"/>
                <w:szCs w:val="20"/>
                <w:lang w:eastAsia="pl-PL"/>
              </w:rPr>
            </w:pPr>
            <w:r>
              <w:rPr>
                <w:rFonts w:eastAsia="Arial Unicode MS"/>
                <w:sz w:val="20"/>
                <w:szCs w:val="20"/>
                <w:lang w:eastAsia="pl-PL"/>
              </w:rPr>
              <w:t>1 920 000,00</w:t>
            </w:r>
            <w:r w:rsidRPr="00097ADD">
              <w:rPr>
                <w:rFonts w:eastAsia="Arial Unicode MS"/>
                <w:sz w:val="20"/>
                <w:szCs w:val="20"/>
                <w:lang w:eastAsia="pl-PL"/>
              </w:rPr>
              <w:t xml:space="preserve"> zł.</w:t>
            </w:r>
          </w:p>
        </w:tc>
        <w:tc>
          <w:tcPr>
            <w:tcW w:w="491" w:type="dxa"/>
            <w:tcBorders>
              <w:top w:val="single" w:sz="4" w:space="0" w:color="auto"/>
              <w:left w:val="nil"/>
              <w:bottom w:val="single" w:sz="4" w:space="0" w:color="auto"/>
              <w:right w:val="nil"/>
            </w:tcBorders>
          </w:tcPr>
          <w:p w14:paraId="51065452" w14:textId="77777777" w:rsidR="00A00BF3" w:rsidRPr="00097ADD" w:rsidRDefault="00A00BF3" w:rsidP="006F2186">
            <w:pPr>
              <w:suppressAutoHyphens w:val="0"/>
              <w:ind w:left="-3772" w:firstLine="3772"/>
              <w:jc w:val="center"/>
              <w:rPr>
                <w:rFonts w:eastAsia="Arial Unicode MS"/>
                <w:sz w:val="20"/>
                <w:szCs w:val="20"/>
                <w:lang w:eastAsia="pl-PL"/>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ADD9DA9" w14:textId="77777777" w:rsidR="00A00BF3" w:rsidRPr="00097ADD" w:rsidRDefault="00A00BF3" w:rsidP="006F2186">
            <w:pPr>
              <w:suppressAutoHyphens w:val="0"/>
              <w:jc w:val="center"/>
              <w:rPr>
                <w:rFonts w:eastAsia="Arial Unicode MS"/>
                <w:sz w:val="20"/>
                <w:szCs w:val="20"/>
                <w:lang w:eastAsia="pl-PL"/>
              </w:rPr>
            </w:pPr>
          </w:p>
        </w:tc>
      </w:tr>
      <w:tr w:rsidR="00A00BF3" w:rsidRPr="00097ADD" w14:paraId="2E383981"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2903E6"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9</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877EA5"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Wrzesień</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1275F3" w14:textId="77777777" w:rsidR="00A00BF3" w:rsidRPr="00097ADD" w:rsidRDefault="00A00BF3" w:rsidP="006F2186">
            <w:pPr>
              <w:suppressAutoHyphens w:val="0"/>
              <w:jc w:val="center"/>
              <w:rPr>
                <w:rFonts w:eastAsia="Arial Unicode MS"/>
                <w:sz w:val="20"/>
                <w:szCs w:val="20"/>
                <w:lang w:eastAsia="pl-PL"/>
              </w:rPr>
            </w:pPr>
            <w:r>
              <w:rPr>
                <w:rFonts w:eastAsia="Arial Unicode MS"/>
                <w:sz w:val="20"/>
                <w:szCs w:val="20"/>
                <w:lang w:eastAsia="pl-PL"/>
              </w:rPr>
              <w:t>7</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43EEB4" w14:textId="77777777" w:rsidR="00A00BF3" w:rsidRPr="00097ADD" w:rsidRDefault="00A00BF3" w:rsidP="006F2186">
            <w:pPr>
              <w:suppressAutoHyphens w:val="0"/>
              <w:jc w:val="right"/>
              <w:rPr>
                <w:rFonts w:eastAsia="Arial Unicode MS"/>
                <w:sz w:val="20"/>
                <w:szCs w:val="20"/>
                <w:lang w:eastAsia="pl-PL"/>
              </w:rPr>
            </w:pPr>
            <w:r w:rsidRPr="00097ADD">
              <w:rPr>
                <w:sz w:val="20"/>
                <w:szCs w:val="20"/>
                <w:lang w:eastAsia="pl-PL"/>
              </w:rPr>
              <w:t>1</w:t>
            </w:r>
            <w:r>
              <w:rPr>
                <w:sz w:val="20"/>
                <w:szCs w:val="20"/>
                <w:lang w:eastAsia="pl-PL"/>
              </w:rPr>
              <w:t xml:space="preserve"> 800 000,00</w:t>
            </w:r>
            <w:r w:rsidRPr="00097ADD">
              <w:rPr>
                <w:sz w:val="20"/>
                <w:szCs w:val="20"/>
                <w:lang w:eastAsia="pl-PL"/>
              </w:rPr>
              <w:t xml:space="preserve"> zł. </w:t>
            </w:r>
          </w:p>
        </w:tc>
        <w:tc>
          <w:tcPr>
            <w:tcW w:w="491" w:type="dxa"/>
            <w:tcBorders>
              <w:top w:val="single" w:sz="4" w:space="0" w:color="auto"/>
              <w:left w:val="nil"/>
              <w:bottom w:val="single" w:sz="4" w:space="0" w:color="auto"/>
              <w:right w:val="nil"/>
            </w:tcBorders>
          </w:tcPr>
          <w:p w14:paraId="3B2939F2" w14:textId="77777777" w:rsidR="00A00BF3" w:rsidRPr="00097ADD" w:rsidRDefault="00A00BF3" w:rsidP="006F2186">
            <w:pPr>
              <w:suppressAutoHyphens w:val="0"/>
              <w:ind w:left="-3772" w:firstLine="3772"/>
              <w:jc w:val="center"/>
              <w:rPr>
                <w:rFonts w:eastAsia="Arial Unicode MS"/>
                <w:sz w:val="20"/>
                <w:szCs w:val="20"/>
                <w:lang w:eastAsia="pl-PL"/>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7A0C87D" w14:textId="77777777" w:rsidR="00A00BF3" w:rsidRPr="00097ADD" w:rsidRDefault="00A00BF3" w:rsidP="006F2186">
            <w:pPr>
              <w:suppressAutoHyphens w:val="0"/>
              <w:jc w:val="center"/>
              <w:rPr>
                <w:rFonts w:eastAsia="Arial Unicode MS"/>
                <w:sz w:val="20"/>
                <w:szCs w:val="20"/>
                <w:lang w:eastAsia="pl-PL"/>
              </w:rPr>
            </w:pPr>
          </w:p>
        </w:tc>
      </w:tr>
      <w:tr w:rsidR="00A00BF3" w:rsidRPr="00097ADD" w14:paraId="36642D80"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02D863"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10</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343598"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Październik</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F8C3B7" w14:textId="77777777" w:rsidR="00A00BF3" w:rsidRPr="00097ADD" w:rsidRDefault="00A00BF3" w:rsidP="006F2186">
            <w:pPr>
              <w:suppressAutoHyphens w:val="0"/>
              <w:jc w:val="center"/>
              <w:rPr>
                <w:rFonts w:eastAsia="Arial Unicode MS"/>
                <w:sz w:val="20"/>
                <w:szCs w:val="20"/>
                <w:lang w:eastAsia="pl-PL"/>
              </w:rPr>
            </w:pPr>
            <w:r>
              <w:rPr>
                <w:rFonts w:eastAsia="Arial Unicode MS"/>
                <w:sz w:val="20"/>
                <w:szCs w:val="20"/>
                <w:lang w:eastAsia="pl-PL"/>
              </w:rPr>
              <w:t>8</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78FF7F" w14:textId="77777777" w:rsidR="00A00BF3" w:rsidRPr="00097ADD" w:rsidRDefault="00A00BF3" w:rsidP="006F2186">
            <w:pPr>
              <w:suppressAutoHyphens w:val="0"/>
              <w:jc w:val="right"/>
              <w:rPr>
                <w:rFonts w:eastAsia="Arial Unicode MS"/>
                <w:sz w:val="20"/>
                <w:szCs w:val="20"/>
                <w:lang w:eastAsia="pl-PL"/>
              </w:rPr>
            </w:pPr>
            <w:r>
              <w:rPr>
                <w:sz w:val="20"/>
                <w:szCs w:val="20"/>
                <w:lang w:eastAsia="pl-PL"/>
              </w:rPr>
              <w:t>2 000 000,00</w:t>
            </w:r>
            <w:r w:rsidRPr="00097ADD">
              <w:rPr>
                <w:sz w:val="20"/>
                <w:szCs w:val="20"/>
                <w:lang w:eastAsia="pl-PL"/>
              </w:rPr>
              <w:t xml:space="preserve"> zł.</w:t>
            </w:r>
          </w:p>
        </w:tc>
        <w:tc>
          <w:tcPr>
            <w:tcW w:w="491" w:type="dxa"/>
            <w:tcBorders>
              <w:top w:val="single" w:sz="4" w:space="0" w:color="auto"/>
              <w:left w:val="nil"/>
              <w:bottom w:val="single" w:sz="4" w:space="0" w:color="auto"/>
              <w:right w:val="nil"/>
            </w:tcBorders>
          </w:tcPr>
          <w:p w14:paraId="31EE97EF" w14:textId="77777777" w:rsidR="00A00BF3" w:rsidRPr="00097ADD" w:rsidRDefault="00A00BF3" w:rsidP="006F2186">
            <w:pPr>
              <w:suppressAutoHyphens w:val="0"/>
              <w:ind w:left="-3772" w:firstLine="3772"/>
              <w:jc w:val="center"/>
              <w:rPr>
                <w:rFonts w:eastAsia="Arial Unicode MS"/>
                <w:sz w:val="20"/>
                <w:szCs w:val="20"/>
                <w:lang w:eastAsia="pl-PL"/>
              </w:rPr>
            </w:pPr>
          </w:p>
        </w:tc>
        <w:tc>
          <w:tcPr>
            <w:tcW w:w="51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9477BC6" w14:textId="77777777" w:rsidR="00A00BF3" w:rsidRPr="00097ADD" w:rsidRDefault="00A00BF3" w:rsidP="006F2186">
            <w:pPr>
              <w:suppressAutoHyphens w:val="0"/>
              <w:jc w:val="center"/>
              <w:rPr>
                <w:rFonts w:eastAsia="Arial Unicode MS"/>
                <w:sz w:val="20"/>
                <w:szCs w:val="20"/>
                <w:lang w:eastAsia="pl-PL"/>
              </w:rPr>
            </w:pPr>
          </w:p>
        </w:tc>
      </w:tr>
      <w:tr w:rsidR="00A00BF3" w:rsidRPr="00097ADD" w14:paraId="183EDA65"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3267C9"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11</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C44D27"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Listopad</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D0C7C8" w14:textId="77777777" w:rsidR="00A00BF3" w:rsidRPr="00097ADD" w:rsidRDefault="00A00BF3" w:rsidP="006F2186">
            <w:pPr>
              <w:suppressAutoHyphens w:val="0"/>
              <w:jc w:val="center"/>
              <w:rPr>
                <w:rFonts w:eastAsia="Arial Unicode MS"/>
                <w:sz w:val="20"/>
                <w:szCs w:val="20"/>
                <w:lang w:eastAsia="pl-PL"/>
              </w:rPr>
            </w:pPr>
            <w:r>
              <w:rPr>
                <w:rFonts w:eastAsia="Arial Unicode MS"/>
                <w:sz w:val="20"/>
                <w:szCs w:val="20"/>
                <w:lang w:eastAsia="pl-PL"/>
              </w:rPr>
              <w:t>3</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8D0BD0" w14:textId="77777777" w:rsidR="00A00BF3" w:rsidRPr="00097ADD" w:rsidRDefault="00A00BF3" w:rsidP="006F2186">
            <w:pPr>
              <w:suppressAutoHyphens w:val="0"/>
              <w:jc w:val="right"/>
              <w:rPr>
                <w:rFonts w:eastAsia="Arial Unicode MS"/>
                <w:sz w:val="20"/>
                <w:szCs w:val="20"/>
                <w:lang w:eastAsia="pl-PL"/>
              </w:rPr>
            </w:pPr>
            <w:r>
              <w:rPr>
                <w:sz w:val="20"/>
                <w:szCs w:val="20"/>
                <w:lang w:eastAsia="pl-PL"/>
              </w:rPr>
              <w:t>2 000 000,00</w:t>
            </w:r>
            <w:r w:rsidRPr="00097ADD">
              <w:rPr>
                <w:sz w:val="20"/>
                <w:szCs w:val="20"/>
                <w:lang w:eastAsia="pl-PL"/>
              </w:rPr>
              <w:t xml:space="preserve"> zł.</w:t>
            </w:r>
          </w:p>
        </w:tc>
        <w:tc>
          <w:tcPr>
            <w:tcW w:w="5605" w:type="dxa"/>
            <w:gridSpan w:val="2"/>
            <w:tcBorders>
              <w:top w:val="single" w:sz="4" w:space="0" w:color="auto"/>
              <w:left w:val="nil"/>
              <w:bottom w:val="single" w:sz="4" w:space="0" w:color="auto"/>
              <w:right w:val="single" w:sz="4" w:space="0" w:color="auto"/>
            </w:tcBorders>
          </w:tcPr>
          <w:p w14:paraId="430B0154" w14:textId="77777777" w:rsidR="00A00BF3" w:rsidRPr="00097ADD" w:rsidRDefault="00A00BF3" w:rsidP="006F2186">
            <w:pPr>
              <w:suppressAutoHyphens w:val="0"/>
              <w:jc w:val="center"/>
              <w:rPr>
                <w:rFonts w:eastAsia="Arial Unicode MS"/>
                <w:sz w:val="20"/>
                <w:szCs w:val="20"/>
                <w:lang w:eastAsia="pl-PL"/>
              </w:rPr>
            </w:pPr>
          </w:p>
        </w:tc>
      </w:tr>
      <w:tr w:rsidR="00A00BF3" w:rsidRPr="00097ADD" w14:paraId="6D30A101" w14:textId="77777777" w:rsidTr="00583FD3">
        <w:trPr>
          <w:cantSplit/>
          <w:trHeight w:val="255"/>
        </w:trPr>
        <w:tc>
          <w:tcPr>
            <w:tcW w:w="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4D173A" w14:textId="77777777" w:rsidR="00A00BF3" w:rsidRPr="00097ADD" w:rsidRDefault="00A00BF3" w:rsidP="006F2186">
            <w:pPr>
              <w:suppressAutoHyphens w:val="0"/>
              <w:jc w:val="center"/>
              <w:rPr>
                <w:rFonts w:eastAsia="Arial Unicode MS"/>
                <w:sz w:val="20"/>
                <w:szCs w:val="20"/>
                <w:lang w:eastAsia="pl-PL"/>
              </w:rPr>
            </w:pPr>
            <w:r w:rsidRPr="00097ADD">
              <w:rPr>
                <w:sz w:val="20"/>
                <w:szCs w:val="20"/>
                <w:lang w:eastAsia="pl-PL"/>
              </w:rPr>
              <w:t>12</w:t>
            </w:r>
          </w:p>
        </w:tc>
        <w:tc>
          <w:tcPr>
            <w:tcW w:w="10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80F14D" w14:textId="77777777" w:rsidR="00A00BF3" w:rsidRPr="00097ADD" w:rsidRDefault="00A00BF3" w:rsidP="006F2186">
            <w:pPr>
              <w:suppressAutoHyphens w:val="0"/>
              <w:rPr>
                <w:rFonts w:eastAsia="Arial Unicode MS"/>
                <w:sz w:val="20"/>
                <w:szCs w:val="20"/>
                <w:lang w:eastAsia="pl-PL"/>
              </w:rPr>
            </w:pPr>
            <w:r w:rsidRPr="00097ADD">
              <w:rPr>
                <w:sz w:val="20"/>
                <w:szCs w:val="20"/>
                <w:lang w:eastAsia="pl-PL"/>
              </w:rPr>
              <w:t>Grudzień</w:t>
            </w:r>
          </w:p>
        </w:tc>
        <w:tc>
          <w:tcPr>
            <w:tcW w:w="7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B5D9A9" w14:textId="77777777" w:rsidR="00A00BF3" w:rsidRPr="00097ADD" w:rsidRDefault="00A00BF3" w:rsidP="006F2186">
            <w:pPr>
              <w:suppressAutoHyphens w:val="0"/>
              <w:jc w:val="center"/>
              <w:rPr>
                <w:rFonts w:eastAsia="Arial Unicode MS"/>
                <w:sz w:val="20"/>
                <w:szCs w:val="20"/>
                <w:lang w:eastAsia="pl-PL"/>
              </w:rPr>
            </w:pPr>
            <w:r>
              <w:rPr>
                <w:rFonts w:eastAsia="Arial Unicode MS"/>
                <w:sz w:val="20"/>
                <w:szCs w:val="20"/>
                <w:lang w:eastAsia="pl-PL"/>
              </w:rPr>
              <w:t>7</w:t>
            </w:r>
          </w:p>
        </w:tc>
        <w:tc>
          <w:tcPr>
            <w:tcW w:w="1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6BF533" w14:textId="77777777" w:rsidR="00A00BF3" w:rsidRPr="00097ADD" w:rsidRDefault="00A00BF3" w:rsidP="006F2186">
            <w:pPr>
              <w:suppressAutoHyphens w:val="0"/>
              <w:jc w:val="right"/>
              <w:rPr>
                <w:rFonts w:eastAsia="Arial Unicode MS"/>
                <w:sz w:val="20"/>
                <w:szCs w:val="20"/>
                <w:lang w:eastAsia="pl-PL"/>
              </w:rPr>
            </w:pPr>
            <w:r>
              <w:rPr>
                <w:sz w:val="20"/>
                <w:szCs w:val="20"/>
                <w:lang w:eastAsia="pl-PL"/>
              </w:rPr>
              <w:t>2 000 000,00</w:t>
            </w:r>
            <w:r w:rsidRPr="00097ADD">
              <w:rPr>
                <w:sz w:val="20"/>
                <w:szCs w:val="20"/>
                <w:lang w:eastAsia="pl-PL"/>
              </w:rPr>
              <w:t xml:space="preserve"> zł.</w:t>
            </w:r>
          </w:p>
        </w:tc>
        <w:tc>
          <w:tcPr>
            <w:tcW w:w="5605" w:type="dxa"/>
            <w:gridSpan w:val="2"/>
            <w:tcBorders>
              <w:top w:val="single" w:sz="4" w:space="0" w:color="auto"/>
              <w:left w:val="nil"/>
              <w:bottom w:val="single" w:sz="4" w:space="0" w:color="auto"/>
              <w:right w:val="single" w:sz="4" w:space="0" w:color="auto"/>
            </w:tcBorders>
          </w:tcPr>
          <w:p w14:paraId="52AA5FF8" w14:textId="77777777" w:rsidR="00A00BF3" w:rsidRPr="00097ADD" w:rsidRDefault="00A00BF3" w:rsidP="006F2186">
            <w:pPr>
              <w:suppressAutoHyphens w:val="0"/>
              <w:jc w:val="center"/>
              <w:rPr>
                <w:rFonts w:eastAsia="Arial Unicode MS"/>
                <w:sz w:val="20"/>
                <w:szCs w:val="20"/>
                <w:lang w:eastAsia="pl-PL"/>
              </w:rPr>
            </w:pPr>
          </w:p>
        </w:tc>
      </w:tr>
      <w:tr w:rsidR="00A00BF3" w:rsidRPr="00097ADD" w14:paraId="5BB46201" w14:textId="77777777" w:rsidTr="00583FD3">
        <w:trPr>
          <w:cantSplit/>
          <w:trHeight w:val="255"/>
        </w:trPr>
        <w:tc>
          <w:tcPr>
            <w:tcW w:w="3609"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9DA37D" w14:textId="77777777" w:rsidR="00A00BF3" w:rsidRPr="00097ADD" w:rsidRDefault="00A00BF3" w:rsidP="006F2186">
            <w:pPr>
              <w:suppressAutoHyphens w:val="0"/>
              <w:jc w:val="center"/>
              <w:rPr>
                <w:sz w:val="20"/>
                <w:szCs w:val="20"/>
                <w:lang w:eastAsia="pl-PL"/>
              </w:rPr>
            </w:pPr>
            <w:r w:rsidRPr="00097ADD">
              <w:rPr>
                <w:sz w:val="20"/>
                <w:szCs w:val="20"/>
                <w:lang w:eastAsia="pl-PL"/>
              </w:rPr>
              <w:t xml:space="preserve">Razem </w:t>
            </w:r>
            <w:r w:rsidRPr="00097ADD">
              <w:rPr>
                <w:b/>
                <w:sz w:val="20"/>
                <w:szCs w:val="20"/>
                <w:lang w:eastAsia="pl-PL"/>
              </w:rPr>
              <w:t>R</w:t>
            </w:r>
            <w:r w:rsidRPr="00097ADD">
              <w:rPr>
                <w:b/>
                <w:sz w:val="20"/>
                <w:szCs w:val="20"/>
                <w:vertAlign w:val="subscript"/>
                <w:lang w:eastAsia="pl-PL"/>
              </w:rPr>
              <w:t>o</w:t>
            </w:r>
            <w:r w:rsidRPr="00097ADD">
              <w:rPr>
                <w:sz w:val="20"/>
                <w:szCs w:val="20"/>
                <w:lang w:eastAsia="pl-PL"/>
              </w:rPr>
              <w:t xml:space="preserve"> rozumiane jako suma rat odsetkowych kredytu  złotowego, w rachunku bieżącym z kolumny nr 5 niniejszej tabeli</w:t>
            </w:r>
          </w:p>
        </w:tc>
        <w:tc>
          <w:tcPr>
            <w:tcW w:w="5605"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395E3A1" w14:textId="77777777" w:rsidR="00A00BF3" w:rsidRPr="00097ADD" w:rsidRDefault="00A00BF3" w:rsidP="006F2186">
            <w:pPr>
              <w:suppressAutoHyphens w:val="0"/>
              <w:ind w:left="-3772" w:firstLine="3772"/>
              <w:jc w:val="center"/>
              <w:rPr>
                <w:b/>
                <w:sz w:val="20"/>
                <w:szCs w:val="20"/>
                <w:lang w:eastAsia="pl-PL"/>
              </w:rPr>
            </w:pPr>
            <w:r w:rsidRPr="00097ADD">
              <w:rPr>
                <w:b/>
                <w:sz w:val="20"/>
                <w:szCs w:val="20"/>
                <w:lang w:eastAsia="pl-PL"/>
              </w:rPr>
              <w:t>R</w:t>
            </w:r>
            <w:r w:rsidRPr="00097ADD">
              <w:rPr>
                <w:b/>
                <w:sz w:val="20"/>
                <w:szCs w:val="20"/>
                <w:vertAlign w:val="subscript"/>
                <w:lang w:eastAsia="pl-PL"/>
              </w:rPr>
              <w:t xml:space="preserve">o </w:t>
            </w:r>
            <w:r w:rsidRPr="00097ADD">
              <w:rPr>
                <w:b/>
                <w:sz w:val="20"/>
                <w:szCs w:val="20"/>
                <w:lang w:eastAsia="pl-PL"/>
              </w:rPr>
              <w:t xml:space="preserve">= .............................. zł.           </w:t>
            </w:r>
          </w:p>
          <w:p w14:paraId="484A5CA6" w14:textId="77777777" w:rsidR="00A00BF3" w:rsidRPr="00097ADD" w:rsidRDefault="00A00BF3" w:rsidP="006F2186">
            <w:pPr>
              <w:suppressAutoHyphens w:val="0"/>
              <w:jc w:val="center"/>
              <w:rPr>
                <w:b/>
                <w:sz w:val="20"/>
                <w:szCs w:val="20"/>
                <w:lang w:eastAsia="pl-PL"/>
              </w:rPr>
            </w:pPr>
            <w:r w:rsidRPr="00097ADD">
              <w:rPr>
                <w:b/>
                <w:sz w:val="20"/>
                <w:szCs w:val="20"/>
                <w:lang w:eastAsia="pl-PL"/>
              </w:rPr>
              <w:t>słownie: ..........................................................</w:t>
            </w:r>
          </w:p>
          <w:p w14:paraId="67D118E1" w14:textId="77777777" w:rsidR="00A00BF3" w:rsidRPr="00097ADD" w:rsidRDefault="00A00BF3" w:rsidP="006F2186">
            <w:pPr>
              <w:suppressAutoHyphens w:val="0"/>
              <w:jc w:val="center"/>
              <w:rPr>
                <w:rFonts w:eastAsia="Arial Unicode MS"/>
                <w:sz w:val="20"/>
                <w:szCs w:val="20"/>
                <w:lang w:eastAsia="pl-PL"/>
              </w:rPr>
            </w:pPr>
          </w:p>
        </w:tc>
      </w:tr>
    </w:tbl>
    <w:p w14:paraId="4DAC6D7D" w14:textId="77777777" w:rsidR="001D0DC5" w:rsidRDefault="001D0DC5" w:rsidP="006F2186">
      <w:pPr>
        <w:tabs>
          <w:tab w:val="left" w:pos="1134"/>
          <w:tab w:val="left" w:pos="1560"/>
        </w:tabs>
        <w:suppressAutoHyphens w:val="0"/>
        <w:autoSpaceDE w:val="0"/>
        <w:autoSpaceDN w:val="0"/>
        <w:adjustRightInd w:val="0"/>
        <w:jc w:val="both"/>
        <w:rPr>
          <w:lang w:eastAsia="pl-PL"/>
        </w:rPr>
      </w:pPr>
    </w:p>
    <w:p w14:paraId="32209A47" w14:textId="77608A74" w:rsidR="00A00BF3" w:rsidRPr="00097ADD" w:rsidRDefault="00A00BF3" w:rsidP="006F2186">
      <w:pPr>
        <w:tabs>
          <w:tab w:val="left" w:pos="1134"/>
          <w:tab w:val="left" w:pos="1560"/>
        </w:tabs>
        <w:suppressAutoHyphens w:val="0"/>
        <w:autoSpaceDE w:val="0"/>
        <w:autoSpaceDN w:val="0"/>
        <w:adjustRightInd w:val="0"/>
        <w:jc w:val="both"/>
        <w:rPr>
          <w:lang w:eastAsia="pl-PL"/>
        </w:rPr>
      </w:pPr>
      <w:r w:rsidRPr="00097ADD">
        <w:rPr>
          <w:lang w:eastAsia="pl-PL"/>
        </w:rPr>
        <w:t>gdzie:</w:t>
      </w:r>
    </w:p>
    <w:p w14:paraId="27CB6E6F" w14:textId="77777777" w:rsidR="00A00BF3" w:rsidRPr="007D6D52" w:rsidRDefault="00A00BF3" w:rsidP="006F2186">
      <w:pPr>
        <w:pStyle w:val="Standard"/>
        <w:tabs>
          <w:tab w:val="left" w:pos="1134"/>
          <w:tab w:val="left" w:pos="1560"/>
        </w:tabs>
        <w:jc w:val="both"/>
      </w:pPr>
      <w:r w:rsidRPr="00097ADD">
        <w:rPr>
          <w:lang w:eastAsia="pl-PL"/>
        </w:rPr>
        <w:t>R</w:t>
      </w:r>
      <w:r w:rsidRPr="00097ADD">
        <w:rPr>
          <w:vertAlign w:val="subscript"/>
          <w:lang w:eastAsia="pl-PL"/>
        </w:rPr>
        <w:t xml:space="preserve">o </w:t>
      </w:r>
      <w:r w:rsidRPr="00097ADD">
        <w:rPr>
          <w:lang w:eastAsia="pl-PL"/>
        </w:rPr>
        <w:t>– suma rat odsetkowych</w:t>
      </w:r>
      <w:r w:rsidRPr="007D6D52">
        <w:rPr>
          <w:b/>
        </w:rPr>
        <w:t xml:space="preserve"> (należy podać w kolumnie 5 powyższej tabeli)</w:t>
      </w:r>
      <w:r w:rsidRPr="007D6D52">
        <w:t>,</w:t>
      </w:r>
    </w:p>
    <w:p w14:paraId="42586D98" w14:textId="77777777" w:rsidR="00A00BF3" w:rsidRPr="00097ADD" w:rsidRDefault="00A00BF3" w:rsidP="006F2186">
      <w:pPr>
        <w:tabs>
          <w:tab w:val="left" w:pos="1134"/>
          <w:tab w:val="left" w:pos="1560"/>
        </w:tabs>
        <w:suppressAutoHyphens w:val="0"/>
        <w:autoSpaceDE w:val="0"/>
        <w:autoSpaceDN w:val="0"/>
        <w:adjustRightInd w:val="0"/>
        <w:jc w:val="both"/>
        <w:rPr>
          <w:lang w:eastAsia="pl-PL"/>
        </w:rPr>
      </w:pPr>
      <w:r w:rsidRPr="00097ADD">
        <w:rPr>
          <w:lang w:eastAsia="pl-PL"/>
        </w:rPr>
        <w:t>K  - średnia kwota zadłużenia w miesiącu.</w:t>
      </w:r>
    </w:p>
    <w:p w14:paraId="55712ED1" w14:textId="77777777" w:rsidR="00A00BF3" w:rsidRPr="007D6D52" w:rsidRDefault="00A00BF3" w:rsidP="006F2186">
      <w:pPr>
        <w:pStyle w:val="Standard"/>
        <w:tabs>
          <w:tab w:val="left" w:pos="1134"/>
          <w:tab w:val="left" w:pos="1560"/>
        </w:tabs>
        <w:ind w:left="567" w:hanging="567"/>
        <w:jc w:val="both"/>
        <w:rPr>
          <w:b/>
        </w:rPr>
      </w:pPr>
      <w:proofErr w:type="spellStart"/>
      <w:r w:rsidRPr="007D6D52">
        <w:rPr>
          <w:b/>
        </w:rPr>
        <w:t>m</w:t>
      </w:r>
      <w:r w:rsidRPr="007D6D52">
        <w:rPr>
          <w:b/>
          <w:vertAlign w:val="subscript"/>
        </w:rPr>
        <w:t>z</w:t>
      </w:r>
      <w:proofErr w:type="spellEnd"/>
      <w:r w:rsidRPr="007D6D52">
        <w:rPr>
          <w:b/>
        </w:rPr>
        <w:t xml:space="preserve"> – stała marża złotowa proponowana przez bank, niezmieniona w okresie obowiązywania umowy (należy podać wysokość marży……………….).</w:t>
      </w:r>
    </w:p>
    <w:p w14:paraId="02872A0E" w14:textId="77777777" w:rsidR="00A00BF3" w:rsidRPr="007D6D52" w:rsidRDefault="00A00BF3" w:rsidP="006F2186">
      <w:pPr>
        <w:pStyle w:val="Standard"/>
        <w:tabs>
          <w:tab w:val="left" w:pos="1134"/>
          <w:tab w:val="left" w:pos="1560"/>
        </w:tabs>
        <w:jc w:val="both"/>
      </w:pPr>
    </w:p>
    <w:p w14:paraId="1665178E" w14:textId="77777777" w:rsidR="00A00BF3" w:rsidRDefault="00A00BF3" w:rsidP="006F2186">
      <w:pPr>
        <w:rPr>
          <w:b/>
          <w:bCs/>
        </w:rPr>
      </w:pPr>
      <w:r w:rsidRPr="00605F07">
        <w:rPr>
          <w:b/>
          <w:bCs/>
        </w:rPr>
        <w:t xml:space="preserve">Stała stopa oprocentowania kredytu w rachunku bieżącym .............. = WIBOR </w:t>
      </w:r>
      <w:r>
        <w:rPr>
          <w:b/>
          <w:bCs/>
        </w:rPr>
        <w:t>0,87</w:t>
      </w:r>
      <w:r w:rsidRPr="00605F07">
        <w:rPr>
          <w:b/>
          <w:bCs/>
        </w:rPr>
        <w:t>% plus*/minus* marża (</w:t>
      </w:r>
      <w:proofErr w:type="spellStart"/>
      <w:r w:rsidRPr="00605F07">
        <w:rPr>
          <w:b/>
        </w:rPr>
        <w:t>m</w:t>
      </w:r>
      <w:r w:rsidRPr="00605F07">
        <w:rPr>
          <w:b/>
          <w:vertAlign w:val="subscript"/>
        </w:rPr>
        <w:t>z</w:t>
      </w:r>
      <w:proofErr w:type="spellEnd"/>
      <w:r w:rsidRPr="00605F07">
        <w:rPr>
          <w:b/>
        </w:rPr>
        <w:t>)</w:t>
      </w:r>
      <w:r w:rsidRPr="00605F07">
        <w:rPr>
          <w:b/>
          <w:vertAlign w:val="subscript"/>
        </w:rPr>
        <w:t xml:space="preserve"> </w:t>
      </w:r>
      <w:r w:rsidRPr="00605F07">
        <w:rPr>
          <w:b/>
          <w:bCs/>
        </w:rPr>
        <w:t>..................</w:t>
      </w:r>
    </w:p>
    <w:p w14:paraId="3F456C78" w14:textId="77777777" w:rsidR="00A00BF3" w:rsidRDefault="00A00BF3" w:rsidP="006F2186">
      <w:pPr>
        <w:rPr>
          <w:b/>
          <w:bCs/>
        </w:rPr>
      </w:pPr>
    </w:p>
    <w:p w14:paraId="096F150C" w14:textId="77777777" w:rsidR="00A00BF3" w:rsidRPr="00DE0D94" w:rsidRDefault="00A00BF3" w:rsidP="006F2186">
      <w:pPr>
        <w:tabs>
          <w:tab w:val="left" w:pos="1134"/>
          <w:tab w:val="left" w:pos="1560"/>
        </w:tabs>
        <w:suppressAutoHyphens w:val="0"/>
        <w:autoSpaceDE w:val="0"/>
        <w:autoSpaceDN w:val="0"/>
        <w:adjustRightInd w:val="0"/>
        <w:jc w:val="both"/>
        <w:rPr>
          <w:b/>
          <w:bCs/>
          <w:u w:val="single"/>
          <w:lang w:eastAsia="pl-PL"/>
        </w:rPr>
      </w:pPr>
      <w:r w:rsidRPr="00DE0D94">
        <w:rPr>
          <w:b/>
          <w:bCs/>
          <w:u w:val="single"/>
          <w:lang w:eastAsia="pl-PL"/>
        </w:rPr>
        <w:t>Kwoty zadłużenia z tytułu kredytu w rachunku bieżącym oraz dni zadłużenia w miesiącu przyjęte przykładowo dla oceny pozwalającej na wybór najkorzystniejszej oferty.</w:t>
      </w:r>
    </w:p>
    <w:p w14:paraId="058712FA" w14:textId="77777777" w:rsidR="00A00BF3" w:rsidRPr="00DE0D94" w:rsidRDefault="00A00BF3" w:rsidP="006F2186">
      <w:pPr>
        <w:tabs>
          <w:tab w:val="left" w:pos="1134"/>
          <w:tab w:val="left" w:pos="1560"/>
        </w:tabs>
        <w:suppressAutoHyphens w:val="0"/>
        <w:autoSpaceDE w:val="0"/>
        <w:autoSpaceDN w:val="0"/>
        <w:adjustRightInd w:val="0"/>
        <w:jc w:val="both"/>
        <w:rPr>
          <w:b/>
          <w:bCs/>
          <w:lang w:eastAsia="pl-PL"/>
        </w:rPr>
      </w:pPr>
    </w:p>
    <w:p w14:paraId="29EFBB57" w14:textId="77777777" w:rsidR="00A00BF3" w:rsidRPr="00DE0D94" w:rsidRDefault="00A00BF3" w:rsidP="006F2186">
      <w:pPr>
        <w:suppressAutoHyphens w:val="0"/>
        <w:ind w:left="360"/>
        <w:jc w:val="both"/>
        <w:rPr>
          <w:lang w:eastAsia="pl-PL"/>
        </w:rPr>
      </w:pPr>
      <w:r w:rsidRPr="00DE0D94">
        <w:rPr>
          <w:lang w:eastAsia="pl-PL"/>
        </w:rPr>
        <w:t xml:space="preserve">Cenę </w:t>
      </w:r>
      <w:proofErr w:type="spellStart"/>
      <w:r w:rsidRPr="00DE0D94">
        <w:rPr>
          <w:lang w:eastAsia="pl-PL"/>
        </w:rPr>
        <w:t>podkryterium</w:t>
      </w:r>
      <w:proofErr w:type="spellEnd"/>
      <w:r w:rsidRPr="00DE0D94">
        <w:rPr>
          <w:lang w:eastAsia="pl-PL"/>
        </w:rPr>
        <w:t xml:space="preserve"> B2 dla kredytu w rachunku bieżącym należy rozumieć jako sumę kosztów oprocentowania kredytu oraz prowizji za uruchomienie kredytu pomnożone przez 5. (zakłada się, że kredyt w rachunku uruchamiany będzie w każdym roku budżetowym)</w:t>
      </w:r>
    </w:p>
    <w:p w14:paraId="6CF2CD1F" w14:textId="77777777" w:rsidR="00A00BF3" w:rsidRPr="00DE0D94" w:rsidRDefault="00A00BF3" w:rsidP="006F2186">
      <w:pPr>
        <w:suppressAutoHyphens w:val="0"/>
        <w:rPr>
          <w:lang w:eastAsia="pl-PL"/>
        </w:rPr>
      </w:pPr>
    </w:p>
    <w:p w14:paraId="39B41A45" w14:textId="77777777" w:rsidR="00A00BF3" w:rsidRPr="00DE0D94" w:rsidRDefault="00A00BF3" w:rsidP="006F2186">
      <w:pPr>
        <w:suppressAutoHyphens w:val="0"/>
        <w:jc w:val="center"/>
        <w:rPr>
          <w:b/>
          <w:vertAlign w:val="subscript"/>
          <w:lang w:eastAsia="pl-PL"/>
        </w:rPr>
      </w:pPr>
      <w:r w:rsidRPr="00DE0D94">
        <w:rPr>
          <w:b/>
          <w:lang w:eastAsia="pl-PL"/>
        </w:rPr>
        <w:t>B2</w:t>
      </w:r>
      <w:r w:rsidRPr="00DE0D94">
        <w:rPr>
          <w:b/>
          <w:vertAlign w:val="subscript"/>
          <w:lang w:eastAsia="pl-PL"/>
        </w:rPr>
        <w:t xml:space="preserve"> </w:t>
      </w:r>
      <w:r w:rsidRPr="00DE0D94">
        <w:rPr>
          <w:b/>
          <w:lang w:eastAsia="pl-PL"/>
        </w:rPr>
        <w:t xml:space="preserve"> = (R</w:t>
      </w:r>
      <w:r w:rsidRPr="00DE0D94">
        <w:rPr>
          <w:b/>
          <w:vertAlign w:val="subscript"/>
          <w:lang w:eastAsia="pl-PL"/>
        </w:rPr>
        <w:t>o</w:t>
      </w:r>
      <w:r>
        <w:rPr>
          <w:b/>
          <w:vertAlign w:val="subscript"/>
          <w:lang w:eastAsia="pl-PL"/>
        </w:rPr>
        <w:t xml:space="preserve"> ……………zł</w:t>
      </w:r>
      <w:r w:rsidRPr="00DE0D94">
        <w:rPr>
          <w:b/>
          <w:vertAlign w:val="subscript"/>
          <w:lang w:eastAsia="pl-PL"/>
        </w:rPr>
        <w:t xml:space="preserve"> </w:t>
      </w:r>
      <w:r w:rsidRPr="00DE0D94">
        <w:rPr>
          <w:b/>
          <w:lang w:eastAsia="pl-PL"/>
        </w:rPr>
        <w:t xml:space="preserve">  +  P</w:t>
      </w:r>
      <w:r w:rsidRPr="00DE0D94">
        <w:rPr>
          <w:b/>
          <w:vertAlign w:val="subscript"/>
          <w:lang w:eastAsia="pl-PL"/>
        </w:rPr>
        <w:t>o</w:t>
      </w:r>
      <w:r>
        <w:rPr>
          <w:b/>
          <w:vertAlign w:val="subscript"/>
          <w:lang w:eastAsia="pl-PL"/>
        </w:rPr>
        <w:t xml:space="preserve"> …………..zł </w:t>
      </w:r>
      <w:r w:rsidRPr="00DE0D94">
        <w:rPr>
          <w:b/>
          <w:vertAlign w:val="subscript"/>
          <w:lang w:eastAsia="pl-PL"/>
        </w:rPr>
        <w:t xml:space="preserve"> </w:t>
      </w:r>
      <w:r w:rsidRPr="00DE0D94">
        <w:rPr>
          <w:b/>
          <w:lang w:eastAsia="pl-PL"/>
        </w:rPr>
        <w:t>)</w:t>
      </w:r>
      <w:r>
        <w:rPr>
          <w:b/>
          <w:lang w:eastAsia="pl-PL"/>
        </w:rPr>
        <w:t xml:space="preserve"> </w:t>
      </w:r>
      <w:r w:rsidRPr="00DE0D94">
        <w:rPr>
          <w:b/>
          <w:lang w:eastAsia="pl-PL"/>
        </w:rPr>
        <w:t xml:space="preserve"> x</w:t>
      </w:r>
      <w:r>
        <w:rPr>
          <w:b/>
          <w:lang w:eastAsia="pl-PL"/>
        </w:rPr>
        <w:t xml:space="preserve"> </w:t>
      </w:r>
      <w:r w:rsidRPr="00DE0D94">
        <w:rPr>
          <w:b/>
          <w:lang w:eastAsia="pl-PL"/>
        </w:rPr>
        <w:t xml:space="preserve"> 5</w:t>
      </w:r>
      <w:r>
        <w:rPr>
          <w:b/>
          <w:lang w:eastAsia="pl-PL"/>
        </w:rPr>
        <w:t xml:space="preserve"> </w:t>
      </w:r>
      <w:r w:rsidRPr="00DE0D94">
        <w:rPr>
          <w:b/>
          <w:lang w:eastAsia="pl-PL"/>
        </w:rPr>
        <w:t xml:space="preserve"> </w:t>
      </w:r>
      <w:r>
        <w:rPr>
          <w:b/>
          <w:vertAlign w:val="subscript"/>
          <w:lang w:eastAsia="pl-PL"/>
        </w:rPr>
        <w:t>=   …………………. zł</w:t>
      </w:r>
      <w:r w:rsidRPr="00DE0D94">
        <w:rPr>
          <w:b/>
          <w:vertAlign w:val="subscript"/>
          <w:lang w:eastAsia="pl-PL"/>
        </w:rPr>
        <w:t xml:space="preserve">      </w:t>
      </w:r>
      <w:r w:rsidRPr="00DE0D94">
        <w:rPr>
          <w:b/>
          <w:lang w:eastAsia="pl-PL"/>
        </w:rPr>
        <w:t xml:space="preserve">     </w:t>
      </w:r>
    </w:p>
    <w:p w14:paraId="4D609438" w14:textId="77777777" w:rsidR="00A00BF3" w:rsidRPr="00DE0D94" w:rsidRDefault="00A00BF3" w:rsidP="006F2186">
      <w:pPr>
        <w:suppressAutoHyphens w:val="0"/>
        <w:rPr>
          <w:lang w:eastAsia="pl-PL"/>
        </w:rPr>
      </w:pPr>
      <w:r w:rsidRPr="00DE0D94">
        <w:rPr>
          <w:b/>
          <w:lang w:eastAsia="pl-PL"/>
        </w:rPr>
        <w:t xml:space="preserve">          </w:t>
      </w:r>
      <w:r w:rsidRPr="00DE0D94">
        <w:rPr>
          <w:lang w:eastAsia="pl-PL"/>
        </w:rPr>
        <w:t>gdzie:</w:t>
      </w:r>
    </w:p>
    <w:p w14:paraId="0D23094E" w14:textId="77777777" w:rsidR="00A00BF3" w:rsidRPr="00DE0D94" w:rsidRDefault="00A00BF3" w:rsidP="006F2186">
      <w:pPr>
        <w:suppressAutoHyphens w:val="0"/>
        <w:ind w:left="1276" w:hanging="709"/>
        <w:jc w:val="both"/>
        <w:rPr>
          <w:lang w:eastAsia="pl-PL"/>
        </w:rPr>
      </w:pPr>
      <w:r w:rsidRPr="00DE0D94">
        <w:rPr>
          <w:b/>
          <w:lang w:eastAsia="pl-PL"/>
        </w:rPr>
        <w:t>B2</w:t>
      </w:r>
      <w:r w:rsidRPr="00DE0D94">
        <w:rPr>
          <w:lang w:eastAsia="pl-PL"/>
        </w:rPr>
        <w:t xml:space="preserve">  -   cena ofertowa </w:t>
      </w:r>
      <w:proofErr w:type="spellStart"/>
      <w:r w:rsidRPr="00DE0D94">
        <w:rPr>
          <w:lang w:eastAsia="pl-PL"/>
        </w:rPr>
        <w:t>podkryterium</w:t>
      </w:r>
      <w:proofErr w:type="spellEnd"/>
      <w:r w:rsidRPr="00DE0D94">
        <w:rPr>
          <w:lang w:eastAsia="pl-PL"/>
        </w:rPr>
        <w:t xml:space="preserve"> B2 koszty kredytu w rachunku bieżącym każdego roku w okresie 5 lat,</w:t>
      </w:r>
    </w:p>
    <w:p w14:paraId="1428AA77" w14:textId="77777777" w:rsidR="00A00BF3" w:rsidRPr="00DE0D94" w:rsidRDefault="00A00BF3" w:rsidP="006F2186">
      <w:pPr>
        <w:suppressAutoHyphens w:val="0"/>
        <w:ind w:left="1276" w:hanging="709"/>
        <w:jc w:val="both"/>
        <w:rPr>
          <w:lang w:eastAsia="pl-PL"/>
        </w:rPr>
      </w:pPr>
      <w:r w:rsidRPr="00DE0D94">
        <w:rPr>
          <w:b/>
          <w:lang w:eastAsia="pl-PL"/>
        </w:rPr>
        <w:t>R</w:t>
      </w:r>
      <w:r w:rsidRPr="00DE0D94">
        <w:rPr>
          <w:b/>
          <w:vertAlign w:val="subscript"/>
          <w:lang w:eastAsia="pl-PL"/>
        </w:rPr>
        <w:t>o</w:t>
      </w:r>
      <w:r w:rsidRPr="00DE0D94">
        <w:rPr>
          <w:vertAlign w:val="subscript"/>
          <w:lang w:eastAsia="pl-PL"/>
        </w:rPr>
        <w:t xml:space="preserve">  </w:t>
      </w:r>
      <w:r w:rsidRPr="00DE0D94">
        <w:rPr>
          <w:lang w:eastAsia="pl-PL"/>
        </w:rPr>
        <w:t xml:space="preserve"> -   całkowite koszty spłaty rat odsetkowych  kredytu w rachunku bieżącym (jeden rok), </w:t>
      </w:r>
    </w:p>
    <w:p w14:paraId="77204263" w14:textId="77777777" w:rsidR="00A00BF3" w:rsidRPr="004B1261" w:rsidRDefault="00A00BF3" w:rsidP="006F2186">
      <w:pPr>
        <w:suppressAutoHyphens w:val="0"/>
        <w:ind w:left="1276" w:hanging="709"/>
        <w:jc w:val="both"/>
        <w:rPr>
          <w:b/>
          <w:lang w:eastAsia="pl-PL"/>
        </w:rPr>
      </w:pPr>
      <w:r w:rsidRPr="00DE0D94">
        <w:rPr>
          <w:b/>
          <w:lang w:eastAsia="pl-PL"/>
        </w:rPr>
        <w:t>P</w:t>
      </w:r>
      <w:r w:rsidRPr="00DE0D94">
        <w:rPr>
          <w:b/>
          <w:vertAlign w:val="subscript"/>
          <w:lang w:eastAsia="pl-PL"/>
        </w:rPr>
        <w:t>o</w:t>
      </w:r>
      <w:r w:rsidRPr="00DE0D94">
        <w:rPr>
          <w:vertAlign w:val="subscript"/>
          <w:lang w:eastAsia="pl-PL"/>
        </w:rPr>
        <w:t xml:space="preserve">   </w:t>
      </w:r>
      <w:r w:rsidRPr="00DE0D94">
        <w:rPr>
          <w:lang w:eastAsia="pl-PL"/>
        </w:rPr>
        <w:t xml:space="preserve"> -   prowizja za uruchomienie kredytu w konkretnym roku budżetowym (jeden rok)</w:t>
      </w:r>
      <w:r>
        <w:rPr>
          <w:lang w:eastAsia="pl-PL"/>
        </w:rPr>
        <w:t xml:space="preserve"> Zamawiający prosi o podanie wysokości prowizji w procentach </w:t>
      </w:r>
      <w:r w:rsidRPr="004B1261">
        <w:rPr>
          <w:b/>
          <w:lang w:eastAsia="pl-PL"/>
        </w:rPr>
        <w:t>P</w:t>
      </w:r>
      <w:r w:rsidRPr="004B1261">
        <w:rPr>
          <w:b/>
          <w:vertAlign w:val="subscript"/>
          <w:lang w:eastAsia="pl-PL"/>
        </w:rPr>
        <w:t>o ………….</w:t>
      </w:r>
      <w:r w:rsidRPr="004B1261">
        <w:rPr>
          <w:b/>
          <w:lang w:eastAsia="pl-PL"/>
        </w:rPr>
        <w:t>%,</w:t>
      </w:r>
    </w:p>
    <w:p w14:paraId="2AD9EC33" w14:textId="77777777" w:rsidR="00A00BF3" w:rsidRPr="0086359C" w:rsidRDefault="00A00BF3" w:rsidP="006F2186">
      <w:pPr>
        <w:pStyle w:val="Standard"/>
        <w:tabs>
          <w:tab w:val="left" w:pos="709"/>
        </w:tabs>
        <w:jc w:val="both"/>
        <w:rPr>
          <w:b/>
        </w:rPr>
      </w:pPr>
      <w:r w:rsidRPr="0086359C">
        <w:rPr>
          <w:b/>
        </w:rPr>
        <w:lastRenderedPageBreak/>
        <w:t>Uwaga!</w:t>
      </w:r>
    </w:p>
    <w:p w14:paraId="05473281" w14:textId="21490B1B" w:rsidR="00A00BF3" w:rsidRDefault="00A00BF3" w:rsidP="006F2186">
      <w:pPr>
        <w:pStyle w:val="Standard"/>
        <w:tabs>
          <w:tab w:val="left" w:pos="709"/>
        </w:tabs>
        <w:jc w:val="both"/>
      </w:pPr>
      <w:r w:rsidRPr="00F54985">
        <w:t xml:space="preserve">Obliczoną w ten sposób wartość </w:t>
      </w:r>
      <w:r>
        <w:t>B2 należy podać w tabeli określonej w pkt IV</w:t>
      </w:r>
      <w:r w:rsidRPr="00F54985">
        <w:t>.</w:t>
      </w:r>
    </w:p>
    <w:p w14:paraId="0A3BC9E7" w14:textId="32BD5426" w:rsidR="001D0DC5" w:rsidRDefault="001D0DC5" w:rsidP="006F2186">
      <w:pPr>
        <w:pStyle w:val="Standard"/>
        <w:tabs>
          <w:tab w:val="left" w:pos="709"/>
        </w:tabs>
        <w:jc w:val="both"/>
      </w:pPr>
    </w:p>
    <w:p w14:paraId="3F57EA25" w14:textId="77777777" w:rsidR="00A00BF3" w:rsidRPr="007D6D52" w:rsidRDefault="00A00BF3" w:rsidP="006F2186">
      <w:pPr>
        <w:pBdr>
          <w:bottom w:val="single" w:sz="4" w:space="1" w:color="auto"/>
        </w:pBdr>
        <w:jc w:val="both"/>
        <w:rPr>
          <w:b/>
          <w:sz w:val="28"/>
          <w:szCs w:val="28"/>
        </w:rPr>
      </w:pPr>
      <w:r w:rsidRPr="007D6D52">
        <w:rPr>
          <w:b/>
          <w:sz w:val="28"/>
          <w:szCs w:val="28"/>
        </w:rPr>
        <w:t xml:space="preserve">III. Oprocentowanie środków pieniężnych - B3                                              </w:t>
      </w:r>
    </w:p>
    <w:p w14:paraId="2ABE71B2" w14:textId="77777777" w:rsidR="00A00BF3" w:rsidRPr="00F84ED7" w:rsidRDefault="00A00BF3" w:rsidP="006F2186">
      <w:pPr>
        <w:numPr>
          <w:ilvl w:val="0"/>
          <w:numId w:val="71"/>
        </w:numPr>
        <w:jc w:val="both"/>
        <w:rPr>
          <w:lang w:eastAsia="pl-PL"/>
        </w:rPr>
      </w:pPr>
      <w:r w:rsidRPr="00F84ED7">
        <w:rPr>
          <w:lang w:eastAsia="pl-PL"/>
        </w:rPr>
        <w:t>Wysokość oprocentowania środków pieniężnych na rachunk</w:t>
      </w:r>
      <w:r>
        <w:rPr>
          <w:lang w:eastAsia="pl-PL"/>
        </w:rPr>
        <w:t>ach</w:t>
      </w:r>
      <w:r w:rsidRPr="00F84ED7">
        <w:rPr>
          <w:lang w:eastAsia="pl-PL"/>
        </w:rPr>
        <w:t xml:space="preserve"> bankowy</w:t>
      </w:r>
      <w:r>
        <w:rPr>
          <w:lang w:eastAsia="pl-PL"/>
        </w:rPr>
        <w:t>ch</w:t>
      </w:r>
      <w:r w:rsidRPr="00F84ED7">
        <w:rPr>
          <w:lang w:eastAsia="pl-PL"/>
        </w:rPr>
        <w:t xml:space="preserve"> należy ustalić jako iloczyn stopy procentowej opartej o stawkę referencyjną WIBID 1M z pierwszego dnia roboczego rozpoczynającego dany okres obrachunkowy i </w:t>
      </w:r>
      <w:bookmarkStart w:id="14" w:name="_Hlk50983628"/>
      <w:r w:rsidRPr="00F84ED7">
        <w:rPr>
          <w:lang w:eastAsia="pl-PL"/>
        </w:rPr>
        <w:t>współczynnika korygującego określonego w złożonej przez Bank ofercie</w:t>
      </w:r>
      <w:bookmarkEnd w:id="14"/>
      <w:r w:rsidRPr="00F84ED7">
        <w:rPr>
          <w:lang w:eastAsia="pl-PL"/>
        </w:rPr>
        <w:t>. Współczynnik określony przez Bank musi być większy od zera i stały w całym okresie trwania umowy. W przypadku likwidacji stawki WIBID 1M, zostanie ona zmieniona na stawkę, która zastąpi WIBID 1M lub na stawkę najbardziej zbliżoną swoją wielkością i charakterem do stawki WIBID 1M.</w:t>
      </w:r>
    </w:p>
    <w:p w14:paraId="671C94DA" w14:textId="77777777" w:rsidR="00A00BF3" w:rsidRPr="00683F68" w:rsidRDefault="00A00BF3" w:rsidP="006F2186">
      <w:pPr>
        <w:pStyle w:val="Standard"/>
        <w:jc w:val="both"/>
      </w:pPr>
    </w:p>
    <w:p w14:paraId="375D0C31" w14:textId="77777777" w:rsidR="00A00BF3" w:rsidRPr="00683F68" w:rsidRDefault="00A00BF3" w:rsidP="006F2186">
      <w:pPr>
        <w:pStyle w:val="Standard"/>
        <w:tabs>
          <w:tab w:val="left" w:pos="1560"/>
        </w:tabs>
        <w:ind w:left="1560" w:hanging="1560"/>
        <w:jc w:val="both"/>
        <w:rPr>
          <w:i/>
        </w:rPr>
      </w:pPr>
      <w:r w:rsidRPr="00683F68">
        <w:rPr>
          <w:b/>
        </w:rPr>
        <w:t xml:space="preserve">WIBID (%) – </w:t>
      </w:r>
      <w:r w:rsidRPr="00683F68">
        <w:t>stawka WIBID dla 1 miesięcznych złotow</w:t>
      </w:r>
      <w:r>
        <w:t>ych depozytów międzybankowych z </w:t>
      </w:r>
      <w:r w:rsidRPr="00683F68">
        <w:t>pierwszego dnia roboczego rozpoczynającego dany okres obrachunkowy</w:t>
      </w:r>
      <w:r w:rsidRPr="00683F68">
        <w:rPr>
          <w:i/>
        </w:rPr>
        <w:t>.</w:t>
      </w:r>
    </w:p>
    <w:p w14:paraId="07A988C6" w14:textId="77777777" w:rsidR="00A00BF3" w:rsidRPr="00683F68" w:rsidRDefault="00A00BF3" w:rsidP="006F2186">
      <w:pPr>
        <w:pStyle w:val="Standard"/>
        <w:tabs>
          <w:tab w:val="left" w:pos="709"/>
        </w:tabs>
        <w:ind w:left="709" w:hanging="709"/>
        <w:jc w:val="both"/>
        <w:rPr>
          <w:i/>
        </w:rPr>
      </w:pPr>
    </w:p>
    <w:p w14:paraId="0DF0C6A9" w14:textId="6AF13D3C" w:rsidR="00A00BF3" w:rsidRPr="00683F68" w:rsidRDefault="00A00BF3" w:rsidP="006F2186">
      <w:pPr>
        <w:pStyle w:val="Standard"/>
        <w:tabs>
          <w:tab w:val="left" w:pos="709"/>
        </w:tabs>
        <w:rPr>
          <w:b/>
          <w:bCs/>
        </w:rPr>
      </w:pPr>
      <w:r w:rsidRPr="00683F68">
        <w:rPr>
          <w:b/>
        </w:rPr>
        <w:t xml:space="preserve">WIBID 1M dla celów oferty i oceny ofert należy przyjąć </w:t>
      </w:r>
      <w:r>
        <w:rPr>
          <w:b/>
        </w:rPr>
        <w:t>0,82</w:t>
      </w:r>
      <w:r w:rsidRPr="00683F68">
        <w:rPr>
          <w:b/>
          <w:bCs/>
        </w:rPr>
        <w:t> %.</w:t>
      </w:r>
    </w:p>
    <w:p w14:paraId="6901F3BF" w14:textId="77777777" w:rsidR="00A00BF3" w:rsidRPr="00683F68" w:rsidRDefault="00A00BF3" w:rsidP="006F2186">
      <w:pPr>
        <w:pStyle w:val="Standard"/>
        <w:tabs>
          <w:tab w:val="left" w:pos="709"/>
        </w:tabs>
        <w:rPr>
          <w:b/>
        </w:rPr>
      </w:pPr>
    </w:p>
    <w:p w14:paraId="53F82EF6" w14:textId="39B56A5D" w:rsidR="00A00BF3" w:rsidRDefault="00A00BF3" w:rsidP="006F2186">
      <w:pPr>
        <w:pStyle w:val="Standard"/>
        <w:tabs>
          <w:tab w:val="left" w:pos="993"/>
        </w:tabs>
        <w:ind w:left="993" w:hanging="993"/>
        <w:jc w:val="both"/>
      </w:pPr>
      <w:proofErr w:type="spellStart"/>
      <w:r w:rsidRPr="00683F68">
        <w:t>m</w:t>
      </w:r>
      <w:r w:rsidRPr="00683F68">
        <w:rPr>
          <w:vertAlign w:val="subscript"/>
        </w:rPr>
        <w:t>z</w:t>
      </w:r>
      <w:proofErr w:type="spellEnd"/>
      <w:r w:rsidRPr="00683F68">
        <w:t xml:space="preserve"> (%)  -  stała marża złotowa proponowana przez bank, niezmieniona w okresie obowiązywania umowy</w:t>
      </w:r>
    </w:p>
    <w:p w14:paraId="732E83FB" w14:textId="6C49D9B5" w:rsidR="00A00BF3" w:rsidRPr="007D6D52" w:rsidRDefault="00A00BF3" w:rsidP="006F2186">
      <w:pPr>
        <w:pStyle w:val="Standard"/>
        <w:tabs>
          <w:tab w:val="left" w:pos="709"/>
        </w:tabs>
        <w:jc w:val="both"/>
      </w:pPr>
    </w:p>
    <w:p w14:paraId="5A8A349C" w14:textId="58B06AE9" w:rsidR="00A00BF3" w:rsidRPr="007D6D52" w:rsidRDefault="00A00BF3" w:rsidP="006F2186">
      <w:pPr>
        <w:pStyle w:val="Standard"/>
        <w:tabs>
          <w:tab w:val="left" w:pos="709"/>
        </w:tabs>
        <w:ind w:left="57"/>
        <w:jc w:val="both"/>
        <w:rPr>
          <w:b/>
          <w:bCs/>
          <w:smallCaps/>
          <w:u w:val="single"/>
        </w:rPr>
      </w:pPr>
      <w:proofErr w:type="spellStart"/>
      <w:r w:rsidRPr="007D6D52">
        <w:rPr>
          <w:b/>
          <w:bCs/>
          <w:smallCaps/>
          <w:u w:val="single"/>
        </w:rPr>
        <w:t>Podkryterium</w:t>
      </w:r>
      <w:proofErr w:type="spellEnd"/>
      <w:r w:rsidRPr="007D6D52">
        <w:rPr>
          <w:b/>
          <w:bCs/>
          <w:smallCaps/>
          <w:u w:val="single"/>
        </w:rPr>
        <w:t xml:space="preserve"> B3 składa się z :</w:t>
      </w:r>
    </w:p>
    <w:p w14:paraId="03112B67" w14:textId="77777777" w:rsidR="00A00BF3" w:rsidRPr="007D6D52" w:rsidRDefault="00A00BF3" w:rsidP="006F2186">
      <w:pPr>
        <w:pStyle w:val="Standard"/>
        <w:tabs>
          <w:tab w:val="left" w:pos="7797"/>
        </w:tabs>
        <w:jc w:val="both"/>
      </w:pPr>
      <w:r w:rsidRPr="007D6D52">
        <w:tab/>
      </w:r>
    </w:p>
    <w:p w14:paraId="44BAC305" w14:textId="5C841150" w:rsidR="00A00BF3" w:rsidRPr="007D6D52" w:rsidRDefault="00A00BF3" w:rsidP="006F2186">
      <w:pPr>
        <w:pStyle w:val="Standard"/>
        <w:pBdr>
          <w:bottom w:val="single" w:sz="4" w:space="1" w:color="auto"/>
        </w:pBdr>
        <w:tabs>
          <w:tab w:val="left" w:pos="7797"/>
        </w:tabs>
        <w:rPr>
          <w:b/>
        </w:rPr>
      </w:pPr>
      <w:r w:rsidRPr="007D6D52">
        <w:rPr>
          <w:b/>
        </w:rPr>
        <w:t>Oprocentowania rachunku bieżącego</w:t>
      </w:r>
      <w:r w:rsidRPr="007D6D52">
        <w:rPr>
          <w:b/>
        </w:rPr>
        <w:tab/>
      </w:r>
    </w:p>
    <w:p w14:paraId="4BD85DED" w14:textId="77777777" w:rsidR="00A00BF3" w:rsidRPr="007D6D52" w:rsidRDefault="00A00BF3" w:rsidP="006F2186">
      <w:pPr>
        <w:pStyle w:val="Standard"/>
        <w:tabs>
          <w:tab w:val="left" w:pos="6804"/>
        </w:tabs>
        <w:rPr>
          <w:b/>
          <w:i/>
        </w:rPr>
      </w:pPr>
      <w:r w:rsidRPr="007D6D52">
        <w:t xml:space="preserve">    </w:t>
      </w:r>
      <w:r w:rsidRPr="007D6D52">
        <w:rPr>
          <w:b/>
          <w:i/>
        </w:rPr>
        <w:t>w tym:</w:t>
      </w:r>
    </w:p>
    <w:p w14:paraId="4698260A" w14:textId="77777777" w:rsidR="00A00BF3" w:rsidRPr="004E3C03" w:rsidRDefault="00A00BF3" w:rsidP="006F2186">
      <w:pPr>
        <w:pStyle w:val="Standard"/>
        <w:widowControl/>
        <w:numPr>
          <w:ilvl w:val="0"/>
          <w:numId w:val="70"/>
        </w:numPr>
        <w:tabs>
          <w:tab w:val="left" w:pos="6804"/>
        </w:tabs>
        <w:suppressAutoHyphens w:val="0"/>
        <w:autoSpaceDN w:val="0"/>
        <w:adjustRightInd w:val="0"/>
        <w:ind w:left="1440"/>
        <w:jc w:val="both"/>
        <w:rPr>
          <w:b/>
        </w:rPr>
      </w:pPr>
      <w:r w:rsidRPr="007D6D52">
        <w:t xml:space="preserve">oprocentowanie środków pieniężnych na rachunku bieżącym  - </w:t>
      </w:r>
      <w:r w:rsidRPr="007D6D52">
        <w:rPr>
          <w:b/>
        </w:rPr>
        <w:t>P</w:t>
      </w:r>
      <w:r w:rsidRPr="007D6D52">
        <w:t xml:space="preserve">  </w:t>
      </w:r>
    </w:p>
    <w:p w14:paraId="55F81869" w14:textId="77777777" w:rsidR="00A00BF3" w:rsidRDefault="00A00BF3" w:rsidP="006F2186">
      <w:pPr>
        <w:pStyle w:val="Standard"/>
        <w:widowControl/>
        <w:tabs>
          <w:tab w:val="left" w:pos="6804"/>
        </w:tabs>
        <w:suppressAutoHyphens w:val="0"/>
        <w:autoSpaceDN w:val="0"/>
        <w:adjustRightInd w:val="0"/>
        <w:ind w:left="1440"/>
        <w:jc w:val="both"/>
      </w:pPr>
      <w:r w:rsidRPr="007D6D52">
        <w:t>(należy podać wysokość oprocentowania środków)</w:t>
      </w:r>
      <w:r>
        <w:t>:</w:t>
      </w:r>
    </w:p>
    <w:p w14:paraId="29CD58A0" w14:textId="77777777" w:rsidR="00A00BF3" w:rsidRPr="004E3C03" w:rsidRDefault="00A00BF3" w:rsidP="006F2186">
      <w:pPr>
        <w:pStyle w:val="Standard"/>
        <w:widowControl/>
        <w:tabs>
          <w:tab w:val="left" w:pos="6804"/>
        </w:tabs>
        <w:suppressAutoHyphens w:val="0"/>
        <w:autoSpaceDN w:val="0"/>
        <w:adjustRightInd w:val="0"/>
        <w:ind w:left="1440"/>
        <w:jc w:val="both"/>
        <w:rPr>
          <w:b/>
        </w:rPr>
      </w:pPr>
    </w:p>
    <w:p w14:paraId="45CDBBDB" w14:textId="4738989D" w:rsidR="00A00BF3" w:rsidRDefault="00A00BF3" w:rsidP="006F2186">
      <w:pPr>
        <w:pStyle w:val="Standard"/>
        <w:widowControl/>
        <w:tabs>
          <w:tab w:val="left" w:pos="6804"/>
        </w:tabs>
        <w:suppressAutoHyphens w:val="0"/>
        <w:autoSpaceDN w:val="0"/>
        <w:adjustRightInd w:val="0"/>
        <w:ind w:left="1440"/>
        <w:jc w:val="both"/>
      </w:pPr>
      <w:r>
        <w:t xml:space="preserve">P = 0,82%    x    </w:t>
      </w:r>
      <w:r w:rsidRPr="004E3C03">
        <w:t>m </w:t>
      </w:r>
      <w:r w:rsidRPr="004E3C03">
        <w:rPr>
          <w:vertAlign w:val="subscript"/>
        </w:rPr>
        <w:t>z </w:t>
      </w:r>
      <w:r w:rsidRPr="004E3C03">
        <w:t xml:space="preserve"> </w:t>
      </w:r>
      <w:r>
        <w:t>(współczynnik korygujący) ………………………….</w:t>
      </w:r>
    </w:p>
    <w:p w14:paraId="61438FCE" w14:textId="77777777" w:rsidR="001D0DC5" w:rsidRDefault="001D0DC5" w:rsidP="006F2186">
      <w:pPr>
        <w:pStyle w:val="Standard"/>
        <w:widowControl/>
        <w:tabs>
          <w:tab w:val="left" w:pos="6804"/>
        </w:tabs>
        <w:suppressAutoHyphens w:val="0"/>
        <w:autoSpaceDN w:val="0"/>
        <w:adjustRightInd w:val="0"/>
        <w:ind w:left="1440"/>
        <w:jc w:val="both"/>
      </w:pPr>
    </w:p>
    <w:p w14:paraId="00AC9036" w14:textId="342BF134" w:rsidR="00A00BF3" w:rsidRPr="001D0DC5" w:rsidRDefault="00A00BF3" w:rsidP="006F2186">
      <w:pPr>
        <w:pStyle w:val="Standard"/>
        <w:widowControl/>
        <w:tabs>
          <w:tab w:val="left" w:pos="6804"/>
        </w:tabs>
        <w:suppressAutoHyphens w:val="0"/>
        <w:autoSpaceDN w:val="0"/>
        <w:adjustRightInd w:val="0"/>
        <w:ind w:left="1440"/>
        <w:jc w:val="both"/>
        <w:rPr>
          <w:b/>
          <w:bCs/>
        </w:rPr>
      </w:pPr>
      <w:r w:rsidRPr="001D0DC5">
        <w:rPr>
          <w:b/>
          <w:bCs/>
        </w:rPr>
        <w:t xml:space="preserve">P = </w:t>
      </w:r>
      <w:r w:rsidR="00E92585" w:rsidRPr="001D0DC5">
        <w:rPr>
          <w:b/>
          <w:bCs/>
        </w:rPr>
        <w:t>……………………………………</w:t>
      </w:r>
    </w:p>
    <w:p w14:paraId="77251E50" w14:textId="77777777" w:rsidR="00A00BF3" w:rsidRDefault="00A00BF3" w:rsidP="006F2186">
      <w:pPr>
        <w:pStyle w:val="Standard"/>
        <w:tabs>
          <w:tab w:val="left" w:pos="709"/>
        </w:tabs>
        <w:ind w:left="1440"/>
        <w:jc w:val="both"/>
      </w:pPr>
    </w:p>
    <w:p w14:paraId="6608D3D4" w14:textId="25007200" w:rsidR="00A00BF3" w:rsidRPr="004E3C03" w:rsidRDefault="00A00BF3" w:rsidP="001D0DC5">
      <w:pPr>
        <w:pStyle w:val="Standard"/>
        <w:tabs>
          <w:tab w:val="left" w:pos="709"/>
        </w:tabs>
        <w:jc w:val="both"/>
      </w:pPr>
      <w:r w:rsidRPr="004E3C03">
        <w:rPr>
          <w:b/>
          <w:bCs/>
        </w:rPr>
        <w:t>P -</w:t>
      </w:r>
      <w:r>
        <w:t xml:space="preserve"> </w:t>
      </w:r>
      <w:r w:rsidRPr="007D6D52">
        <w:t>ustalone</w:t>
      </w:r>
      <w:bookmarkStart w:id="15" w:name="_Hlk50983465"/>
      <w:r w:rsidRPr="004E3C03">
        <w:t xml:space="preserve"> jako iloczyn stopy procentowej opartej o stawkę referencyjną WIBID 1M z</w:t>
      </w:r>
      <w:r w:rsidR="001D0DC5">
        <w:t> </w:t>
      </w:r>
      <w:r w:rsidRPr="004E3C03">
        <w:t xml:space="preserve">pierwszego dnia roboczego rozpoczynającego dany okres obrachunkowy </w:t>
      </w:r>
      <w:r>
        <w:t xml:space="preserve">(dla celów oferty 0,82%) </w:t>
      </w:r>
      <w:r w:rsidRPr="004E3C03">
        <w:t xml:space="preserve">i współczynnika korygującego określonego w złożonej przez Bank ofercie. Współczynnik określony przez Bank musi być większy od zera i stały w całym okresie trwania umowy. </w:t>
      </w:r>
    </w:p>
    <w:bookmarkEnd w:id="15"/>
    <w:p w14:paraId="2B6887BE" w14:textId="77777777" w:rsidR="00A00BF3" w:rsidRPr="007D6D52" w:rsidRDefault="00A00BF3" w:rsidP="006F2186">
      <w:pPr>
        <w:pStyle w:val="Standard"/>
      </w:pPr>
    </w:p>
    <w:p w14:paraId="642C5F5C" w14:textId="77777777" w:rsidR="00A00BF3" w:rsidRPr="007D6D52" w:rsidRDefault="00A00BF3" w:rsidP="006F2186">
      <w:pPr>
        <w:pStyle w:val="Standard"/>
        <w:widowControl/>
        <w:numPr>
          <w:ilvl w:val="0"/>
          <w:numId w:val="70"/>
        </w:numPr>
        <w:tabs>
          <w:tab w:val="left" w:pos="6804"/>
          <w:tab w:val="left" w:pos="7230"/>
        </w:tabs>
        <w:suppressAutoHyphens w:val="0"/>
        <w:autoSpaceDN w:val="0"/>
        <w:adjustRightInd w:val="0"/>
      </w:pPr>
      <w:r w:rsidRPr="007D6D52">
        <w:t>okres kapitalizacji odsetek miesięczny</w:t>
      </w:r>
    </w:p>
    <w:p w14:paraId="15533660" w14:textId="77777777" w:rsidR="00A00BF3" w:rsidRPr="007D6D52" w:rsidRDefault="00A00BF3" w:rsidP="006F2186">
      <w:pPr>
        <w:pStyle w:val="Standard"/>
        <w:tabs>
          <w:tab w:val="left" w:pos="5670"/>
          <w:tab w:val="left" w:pos="6804"/>
        </w:tabs>
        <w:rPr>
          <w:i/>
        </w:rPr>
      </w:pPr>
    </w:p>
    <w:p w14:paraId="6F7CFCF8" w14:textId="77777777" w:rsidR="00A00BF3" w:rsidRPr="007D6D52" w:rsidRDefault="00A00BF3" w:rsidP="006F2186">
      <w:pPr>
        <w:pStyle w:val="Standard"/>
        <w:pBdr>
          <w:bottom w:val="single" w:sz="4" w:space="1" w:color="auto"/>
        </w:pBdr>
        <w:tabs>
          <w:tab w:val="left" w:pos="5670"/>
          <w:tab w:val="left" w:pos="6804"/>
          <w:tab w:val="left" w:pos="7797"/>
        </w:tabs>
        <w:ind w:left="709" w:hanging="567"/>
        <w:jc w:val="both"/>
      </w:pPr>
      <w:r w:rsidRPr="007D6D52">
        <w:rPr>
          <w:b/>
        </w:rPr>
        <w:t>Oprocentowania środków na rachunkach lokat terminowych – depozyt  automatyczny „</w:t>
      </w:r>
      <w:proofErr w:type="spellStart"/>
      <w:r w:rsidRPr="007D6D52">
        <w:rPr>
          <w:b/>
        </w:rPr>
        <w:t>overnight</w:t>
      </w:r>
      <w:proofErr w:type="spellEnd"/>
      <w:r w:rsidRPr="007D6D52">
        <w:rPr>
          <w:b/>
        </w:rPr>
        <w:t>”</w:t>
      </w:r>
      <w:r w:rsidRPr="007D6D52">
        <w:rPr>
          <w:b/>
        </w:rPr>
        <w:tab/>
      </w:r>
      <w:r w:rsidRPr="007D6D52">
        <w:rPr>
          <w:b/>
        </w:rPr>
        <w:tab/>
      </w:r>
      <w:r w:rsidRPr="007D6D52">
        <w:rPr>
          <w:b/>
        </w:rPr>
        <w:tab/>
      </w:r>
    </w:p>
    <w:p w14:paraId="2901AE81" w14:textId="5614A01A" w:rsidR="00A00BF3" w:rsidRPr="007D6D52" w:rsidRDefault="00A00BF3" w:rsidP="006F2186">
      <w:pPr>
        <w:pStyle w:val="Standard"/>
        <w:tabs>
          <w:tab w:val="left" w:pos="6804"/>
        </w:tabs>
      </w:pPr>
      <w:r w:rsidRPr="007D6D52">
        <w:rPr>
          <w:b/>
          <w:i/>
        </w:rPr>
        <w:t>w tym:</w:t>
      </w:r>
    </w:p>
    <w:p w14:paraId="409060CE" w14:textId="77777777" w:rsidR="00A00BF3" w:rsidRPr="007D6D52" w:rsidRDefault="00A00BF3" w:rsidP="006F2186">
      <w:pPr>
        <w:pStyle w:val="Standard"/>
        <w:widowControl/>
        <w:numPr>
          <w:ilvl w:val="0"/>
          <w:numId w:val="70"/>
        </w:numPr>
        <w:tabs>
          <w:tab w:val="left" w:pos="6804"/>
        </w:tabs>
        <w:suppressAutoHyphens w:val="0"/>
        <w:autoSpaceDN w:val="0"/>
        <w:adjustRightInd w:val="0"/>
        <w:jc w:val="both"/>
      </w:pPr>
      <w:r w:rsidRPr="007D6D52">
        <w:t>oprocentowanie „</w:t>
      </w:r>
      <w:proofErr w:type="spellStart"/>
      <w:r w:rsidRPr="007D6D52">
        <w:t>overnight</w:t>
      </w:r>
      <w:proofErr w:type="spellEnd"/>
      <w:r w:rsidRPr="007D6D52">
        <w:t xml:space="preserve">” - </w:t>
      </w:r>
      <w:r w:rsidRPr="007D6D52">
        <w:rPr>
          <w:b/>
        </w:rPr>
        <w:t xml:space="preserve">L </w:t>
      </w:r>
      <w:r w:rsidRPr="007D6D52">
        <w:t>………… (należy podać wysokość oprocentowania środków)</w:t>
      </w:r>
      <w:r w:rsidRPr="007D6D52">
        <w:rPr>
          <w:vertAlign w:val="subscript"/>
        </w:rPr>
        <w:tab/>
        <w:t xml:space="preserve">      </w:t>
      </w:r>
      <w:r w:rsidRPr="007D6D52">
        <w:t xml:space="preserve">  </w:t>
      </w:r>
    </w:p>
    <w:p w14:paraId="7DDEA5C9" w14:textId="77777777" w:rsidR="00A00BF3" w:rsidRDefault="00A00BF3" w:rsidP="006F2186">
      <w:pPr>
        <w:pStyle w:val="Standard"/>
        <w:tabs>
          <w:tab w:val="left" w:pos="709"/>
        </w:tabs>
        <w:ind w:left="1440"/>
        <w:jc w:val="both"/>
      </w:pPr>
    </w:p>
    <w:p w14:paraId="618AFFE3" w14:textId="77F0CAB1" w:rsidR="00A00BF3" w:rsidRDefault="00A00BF3" w:rsidP="006F2186">
      <w:pPr>
        <w:pStyle w:val="Standard"/>
        <w:widowControl/>
        <w:tabs>
          <w:tab w:val="left" w:pos="6804"/>
        </w:tabs>
        <w:suppressAutoHyphens w:val="0"/>
        <w:autoSpaceDN w:val="0"/>
        <w:adjustRightInd w:val="0"/>
        <w:ind w:left="1440"/>
        <w:jc w:val="both"/>
      </w:pPr>
      <w:r>
        <w:t xml:space="preserve">L = 0,82%    x    </w:t>
      </w:r>
      <w:r w:rsidRPr="004E3C03">
        <w:t>m </w:t>
      </w:r>
      <w:r>
        <w:rPr>
          <w:vertAlign w:val="subscript"/>
        </w:rPr>
        <w:t>o</w:t>
      </w:r>
      <w:r w:rsidRPr="004E3C03">
        <w:rPr>
          <w:vertAlign w:val="subscript"/>
        </w:rPr>
        <w:t> </w:t>
      </w:r>
      <w:r w:rsidRPr="004E3C03">
        <w:t xml:space="preserve"> </w:t>
      </w:r>
      <w:r>
        <w:t>(współczynnik korygujący) ………………………….</w:t>
      </w:r>
    </w:p>
    <w:p w14:paraId="6B9CE7FA" w14:textId="77777777" w:rsidR="001D0DC5" w:rsidRDefault="001D0DC5" w:rsidP="006F2186">
      <w:pPr>
        <w:pStyle w:val="Standard"/>
        <w:widowControl/>
        <w:tabs>
          <w:tab w:val="left" w:pos="6804"/>
        </w:tabs>
        <w:suppressAutoHyphens w:val="0"/>
        <w:autoSpaceDN w:val="0"/>
        <w:adjustRightInd w:val="0"/>
        <w:ind w:left="1440"/>
        <w:jc w:val="both"/>
      </w:pPr>
    </w:p>
    <w:p w14:paraId="2C8788A6" w14:textId="1526E31D" w:rsidR="00A00BF3" w:rsidRPr="001D0DC5" w:rsidRDefault="00A00BF3" w:rsidP="006F2186">
      <w:pPr>
        <w:pStyle w:val="Standard"/>
        <w:widowControl/>
        <w:tabs>
          <w:tab w:val="left" w:pos="6804"/>
        </w:tabs>
        <w:suppressAutoHyphens w:val="0"/>
        <w:autoSpaceDN w:val="0"/>
        <w:adjustRightInd w:val="0"/>
        <w:ind w:left="1440"/>
        <w:jc w:val="both"/>
        <w:rPr>
          <w:b/>
          <w:bCs/>
        </w:rPr>
      </w:pPr>
      <w:r w:rsidRPr="001D0DC5">
        <w:rPr>
          <w:b/>
          <w:bCs/>
        </w:rPr>
        <w:t xml:space="preserve">L = </w:t>
      </w:r>
      <w:r w:rsidR="00314444" w:rsidRPr="001D0DC5">
        <w:rPr>
          <w:b/>
          <w:bCs/>
        </w:rPr>
        <w:t>……………………………………………</w:t>
      </w:r>
    </w:p>
    <w:p w14:paraId="4C5C9D56" w14:textId="77777777" w:rsidR="001D0DC5" w:rsidRDefault="001D0DC5" w:rsidP="006F2186">
      <w:pPr>
        <w:pStyle w:val="Standard"/>
        <w:tabs>
          <w:tab w:val="left" w:pos="709"/>
        </w:tabs>
        <w:ind w:left="1440"/>
        <w:jc w:val="both"/>
        <w:rPr>
          <w:b/>
          <w:bCs/>
        </w:rPr>
      </w:pPr>
    </w:p>
    <w:p w14:paraId="3F87A93D" w14:textId="77777777" w:rsidR="001D0DC5" w:rsidRDefault="001D0DC5" w:rsidP="006F2186">
      <w:pPr>
        <w:pStyle w:val="Standard"/>
        <w:tabs>
          <w:tab w:val="left" w:pos="709"/>
        </w:tabs>
        <w:ind w:left="1440"/>
        <w:jc w:val="both"/>
        <w:rPr>
          <w:b/>
          <w:bCs/>
        </w:rPr>
      </w:pPr>
    </w:p>
    <w:p w14:paraId="0CD63268" w14:textId="5F8351D0" w:rsidR="00A00BF3" w:rsidRPr="004E3C03" w:rsidRDefault="00A00BF3" w:rsidP="001D0DC5">
      <w:pPr>
        <w:pStyle w:val="Standard"/>
        <w:tabs>
          <w:tab w:val="left" w:pos="709"/>
        </w:tabs>
        <w:jc w:val="both"/>
      </w:pPr>
      <w:r>
        <w:rPr>
          <w:b/>
          <w:bCs/>
        </w:rPr>
        <w:lastRenderedPageBreak/>
        <w:t xml:space="preserve">L </w:t>
      </w:r>
      <w:r w:rsidRPr="004E3C03">
        <w:rPr>
          <w:b/>
          <w:bCs/>
        </w:rPr>
        <w:t>-</w:t>
      </w:r>
      <w:r>
        <w:t xml:space="preserve"> </w:t>
      </w:r>
      <w:r w:rsidRPr="007D6D52">
        <w:t>ustalone</w:t>
      </w:r>
      <w:r w:rsidRPr="004E3C03">
        <w:t xml:space="preserve"> jako iloczyn stopy procentowej opartej o stawkę referencyjną WIBID 1M z pierwszego dnia roboczego rozpoczynającego dany okres obrachunkowy </w:t>
      </w:r>
      <w:r>
        <w:t xml:space="preserve">(dla celów oferty 0,82%) </w:t>
      </w:r>
      <w:r w:rsidRPr="004E3C03">
        <w:t xml:space="preserve">i współczynnika korygującego określonego w złożonej przez Bank ofercie. Współczynnik określony przez Bank musi być większy od zera i stały w całym okresie trwania umowy. </w:t>
      </w:r>
    </w:p>
    <w:p w14:paraId="105865FF" w14:textId="77777777" w:rsidR="00A00BF3" w:rsidRPr="007D6D52" w:rsidRDefault="00A00BF3" w:rsidP="006F2186">
      <w:pPr>
        <w:pStyle w:val="Standard"/>
        <w:tabs>
          <w:tab w:val="left" w:pos="709"/>
        </w:tabs>
        <w:jc w:val="both"/>
      </w:pPr>
    </w:p>
    <w:p w14:paraId="2A4DB38A" w14:textId="77777777" w:rsidR="00A00BF3" w:rsidRPr="007D6D52" w:rsidRDefault="00A00BF3" w:rsidP="006F2186">
      <w:pPr>
        <w:pStyle w:val="Standard"/>
        <w:widowControl/>
        <w:numPr>
          <w:ilvl w:val="0"/>
          <w:numId w:val="70"/>
        </w:numPr>
        <w:tabs>
          <w:tab w:val="left" w:pos="6804"/>
        </w:tabs>
        <w:suppressAutoHyphens w:val="0"/>
        <w:autoSpaceDN w:val="0"/>
        <w:adjustRightInd w:val="0"/>
        <w:jc w:val="both"/>
      </w:pPr>
      <w:r w:rsidRPr="007D6D52">
        <w:t xml:space="preserve">Bank pobiera każdą kwotę ze wskazanego rachunku na koniec dnia na depozyt automatyczny </w:t>
      </w:r>
    </w:p>
    <w:p w14:paraId="01ED8F0D" w14:textId="77777777" w:rsidR="00A00BF3" w:rsidRPr="008B05FD" w:rsidRDefault="00A00BF3" w:rsidP="006F2186">
      <w:pPr>
        <w:pStyle w:val="Tekstpodstawowy2"/>
        <w:spacing w:after="0" w:line="240" w:lineRule="auto"/>
      </w:pPr>
    </w:p>
    <w:p w14:paraId="11959801" w14:textId="3B96D42E" w:rsidR="00A00BF3" w:rsidRPr="008B05FD" w:rsidRDefault="00A00BF3" w:rsidP="006F2186">
      <w:pPr>
        <w:pStyle w:val="Standard"/>
        <w:pBdr>
          <w:bottom w:val="single" w:sz="4" w:space="0" w:color="auto"/>
        </w:pBdr>
        <w:rPr>
          <w:b/>
          <w:smallCaps/>
        </w:rPr>
      </w:pPr>
      <w:r w:rsidRPr="008B05FD">
        <w:rPr>
          <w:b/>
          <w:smallCaps/>
        </w:rPr>
        <w:t xml:space="preserve">        </w:t>
      </w:r>
      <w:proofErr w:type="spellStart"/>
      <w:r w:rsidRPr="008B05FD">
        <w:rPr>
          <w:b/>
          <w:smallCaps/>
        </w:rPr>
        <w:t>podkryterium</w:t>
      </w:r>
      <w:proofErr w:type="spellEnd"/>
      <w:r w:rsidR="00314444" w:rsidRPr="008B05FD">
        <w:rPr>
          <w:b/>
          <w:smallCaps/>
        </w:rPr>
        <w:t xml:space="preserve"> </w:t>
      </w:r>
      <w:r w:rsidRPr="008B05FD">
        <w:rPr>
          <w:b/>
          <w:smallCaps/>
        </w:rPr>
        <w:t xml:space="preserve">B3 </w:t>
      </w:r>
      <w:r w:rsidRPr="008B05FD">
        <w:rPr>
          <w:b/>
          <w:smallCaps/>
          <w:vertAlign w:val="subscript"/>
        </w:rPr>
        <w:t xml:space="preserve"> </w:t>
      </w:r>
      <w:r w:rsidRPr="008B05FD">
        <w:rPr>
          <w:b/>
          <w:smallCaps/>
        </w:rPr>
        <w:t>równa się:</w:t>
      </w:r>
    </w:p>
    <w:p w14:paraId="32F50D46" w14:textId="77777777" w:rsidR="00A00BF3" w:rsidRPr="008B05FD" w:rsidRDefault="00A00BF3" w:rsidP="006F2186">
      <w:pPr>
        <w:pStyle w:val="Standard"/>
        <w:rPr>
          <w:b/>
        </w:rPr>
      </w:pPr>
    </w:p>
    <w:p w14:paraId="7E0AF5AA" w14:textId="46382949" w:rsidR="00A00BF3" w:rsidRPr="005B6C40" w:rsidRDefault="00A00BF3" w:rsidP="006F2186">
      <w:pPr>
        <w:pStyle w:val="Standard"/>
        <w:jc w:val="center"/>
        <w:rPr>
          <w:b/>
          <w:vertAlign w:val="subscript"/>
        </w:rPr>
      </w:pPr>
      <w:r w:rsidRPr="005B6C40">
        <w:rPr>
          <w:b/>
        </w:rPr>
        <w:t>B3</w:t>
      </w:r>
      <w:r w:rsidR="001D0DC5">
        <w:rPr>
          <w:b/>
          <w:vertAlign w:val="subscript"/>
        </w:rPr>
        <w:t xml:space="preserve"> </w:t>
      </w:r>
      <w:r>
        <w:rPr>
          <w:b/>
        </w:rPr>
        <w:t>=</w:t>
      </w:r>
      <w:r w:rsidR="001D0DC5">
        <w:rPr>
          <w:b/>
        </w:rPr>
        <w:t xml:space="preserve"> </w:t>
      </w:r>
      <w:r>
        <w:rPr>
          <w:b/>
        </w:rPr>
        <w:t xml:space="preserve">P </w:t>
      </w:r>
      <w:r w:rsidRPr="005B6C40">
        <w:rPr>
          <w:b/>
        </w:rPr>
        <w:t>+ L</w:t>
      </w:r>
      <w:r>
        <w:rPr>
          <w:b/>
        </w:rPr>
        <w:t xml:space="preserve"> </w:t>
      </w:r>
    </w:p>
    <w:p w14:paraId="057F86A7" w14:textId="77777777" w:rsidR="00A00BF3" w:rsidRPr="005B6C40" w:rsidRDefault="00A00BF3" w:rsidP="006F2186">
      <w:pPr>
        <w:pStyle w:val="Standard"/>
        <w:tabs>
          <w:tab w:val="left" w:pos="851"/>
        </w:tabs>
        <w:autoSpaceDE/>
        <w:jc w:val="both"/>
        <w:rPr>
          <w:b/>
          <w:vertAlign w:val="subscript"/>
        </w:rPr>
      </w:pPr>
      <w:r w:rsidRPr="005B6C40">
        <w:t>gdzie:</w:t>
      </w:r>
    </w:p>
    <w:p w14:paraId="085D6CF1" w14:textId="77777777" w:rsidR="00A00BF3" w:rsidRPr="005B6C40" w:rsidRDefault="00A00BF3" w:rsidP="006F2186">
      <w:pPr>
        <w:pStyle w:val="Standard"/>
        <w:tabs>
          <w:tab w:val="left" w:pos="851"/>
        </w:tabs>
        <w:autoSpaceDE/>
        <w:ind w:left="1560" w:hanging="851"/>
        <w:jc w:val="both"/>
      </w:pPr>
      <w:r w:rsidRPr="005B6C40">
        <w:t xml:space="preserve">P            - wysokość oprocentowania środków pieniężnych na rachunku bieżącym,    </w:t>
      </w:r>
    </w:p>
    <w:p w14:paraId="03291CD7" w14:textId="77777777" w:rsidR="00A00BF3" w:rsidRPr="005B6C40" w:rsidRDefault="00A00BF3" w:rsidP="006F2186">
      <w:pPr>
        <w:pStyle w:val="Standard"/>
        <w:tabs>
          <w:tab w:val="left" w:pos="851"/>
        </w:tabs>
        <w:autoSpaceDE/>
        <w:ind w:left="1560" w:hanging="851"/>
        <w:jc w:val="both"/>
      </w:pPr>
      <w:r w:rsidRPr="005B6C40">
        <w:t xml:space="preserve">                  przeliczeniowa,</w:t>
      </w:r>
    </w:p>
    <w:p w14:paraId="5EF0394D" w14:textId="77777777" w:rsidR="00A00BF3" w:rsidRPr="005B6C40" w:rsidRDefault="00A00BF3" w:rsidP="006F2186">
      <w:pPr>
        <w:pStyle w:val="Standard"/>
        <w:tabs>
          <w:tab w:val="left" w:pos="709"/>
        </w:tabs>
        <w:ind w:left="1560" w:hanging="1560"/>
        <w:jc w:val="both"/>
      </w:pPr>
      <w:r w:rsidRPr="005B6C40">
        <w:tab/>
        <w:t>L             - wysokość oprocentowania „</w:t>
      </w:r>
      <w:proofErr w:type="spellStart"/>
      <w:r w:rsidRPr="005B6C40">
        <w:t>overnight</w:t>
      </w:r>
      <w:proofErr w:type="spellEnd"/>
      <w:r w:rsidRPr="005B6C40">
        <w:t>”, przeliczeniowa.</w:t>
      </w:r>
    </w:p>
    <w:p w14:paraId="40D32686" w14:textId="77777777" w:rsidR="00A00BF3" w:rsidRPr="005B6C40" w:rsidRDefault="00A00BF3" w:rsidP="006F2186">
      <w:pPr>
        <w:pStyle w:val="Standard"/>
        <w:tabs>
          <w:tab w:val="left" w:pos="709"/>
        </w:tabs>
        <w:ind w:left="1560" w:hanging="1560"/>
        <w:jc w:val="both"/>
      </w:pPr>
    </w:p>
    <w:p w14:paraId="7F79BD90" w14:textId="77777777" w:rsidR="00A00BF3" w:rsidRDefault="00A00BF3" w:rsidP="006F2186">
      <w:pPr>
        <w:pStyle w:val="Standard"/>
        <w:jc w:val="both"/>
        <w:rPr>
          <w:b/>
          <w:bCs/>
          <w:u w:val="single"/>
        </w:rPr>
      </w:pPr>
      <w:r>
        <w:rPr>
          <w:b/>
          <w:bCs/>
          <w:u w:val="single"/>
        </w:rPr>
        <w:t>IV.OGÓŁEM ( I + II + III)</w:t>
      </w:r>
    </w:p>
    <w:p w14:paraId="7C6A4A2D" w14:textId="77777777" w:rsidR="00A00BF3" w:rsidRDefault="00A00BF3" w:rsidP="006F2186">
      <w:pPr>
        <w:pStyle w:val="Standard"/>
        <w:jc w:val="both"/>
        <w:rPr>
          <w:b/>
          <w:bCs/>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96"/>
        <w:gridCol w:w="992"/>
        <w:gridCol w:w="1276"/>
        <w:gridCol w:w="2976"/>
      </w:tblGrid>
      <w:tr w:rsidR="008B05FD" w14:paraId="441F33A3" w14:textId="77777777" w:rsidTr="001D0DC5">
        <w:trPr>
          <w:trHeight w:val="680"/>
        </w:trPr>
        <w:tc>
          <w:tcPr>
            <w:tcW w:w="496" w:type="dxa"/>
            <w:vAlign w:val="center"/>
          </w:tcPr>
          <w:p w14:paraId="1DDBD7B6" w14:textId="77777777" w:rsidR="008B05FD" w:rsidRDefault="008B05FD" w:rsidP="001D0DC5">
            <w:pPr>
              <w:pStyle w:val="Standard"/>
              <w:jc w:val="center"/>
              <w:rPr>
                <w:b/>
                <w:bCs/>
              </w:rPr>
            </w:pPr>
            <w:r>
              <w:rPr>
                <w:b/>
                <w:bCs/>
              </w:rPr>
              <w:t>Lp.</w:t>
            </w:r>
          </w:p>
        </w:tc>
        <w:tc>
          <w:tcPr>
            <w:tcW w:w="2268" w:type="dxa"/>
            <w:gridSpan w:val="2"/>
            <w:vAlign w:val="center"/>
          </w:tcPr>
          <w:p w14:paraId="15EF2AED" w14:textId="77777777" w:rsidR="008B05FD" w:rsidRDefault="008B05FD" w:rsidP="001D0DC5">
            <w:pPr>
              <w:pStyle w:val="Standard"/>
              <w:jc w:val="center"/>
              <w:rPr>
                <w:b/>
                <w:bCs/>
              </w:rPr>
            </w:pPr>
            <w:r>
              <w:rPr>
                <w:b/>
                <w:bCs/>
              </w:rPr>
              <w:t>Czynność</w:t>
            </w:r>
          </w:p>
        </w:tc>
        <w:tc>
          <w:tcPr>
            <w:tcW w:w="2976" w:type="dxa"/>
            <w:vAlign w:val="center"/>
          </w:tcPr>
          <w:p w14:paraId="134E765B" w14:textId="77777777" w:rsidR="008B05FD" w:rsidRDefault="008B05FD" w:rsidP="001D0DC5">
            <w:pPr>
              <w:pStyle w:val="Standard"/>
              <w:jc w:val="center"/>
              <w:rPr>
                <w:b/>
                <w:bCs/>
              </w:rPr>
            </w:pPr>
            <w:r>
              <w:rPr>
                <w:b/>
                <w:bCs/>
              </w:rPr>
              <w:t>Wartość w zł / w %</w:t>
            </w:r>
          </w:p>
        </w:tc>
      </w:tr>
      <w:tr w:rsidR="008B05FD" w14:paraId="491A7FF0" w14:textId="77777777" w:rsidTr="001D0DC5">
        <w:tc>
          <w:tcPr>
            <w:tcW w:w="496" w:type="dxa"/>
          </w:tcPr>
          <w:p w14:paraId="7C0CBEFD" w14:textId="77777777" w:rsidR="008B05FD" w:rsidRDefault="008B05FD" w:rsidP="001D0DC5">
            <w:pPr>
              <w:pStyle w:val="Standard"/>
              <w:jc w:val="center"/>
            </w:pPr>
          </w:p>
          <w:p w14:paraId="1007FAC1" w14:textId="77777777" w:rsidR="008B05FD" w:rsidRDefault="008B05FD" w:rsidP="001D0DC5">
            <w:pPr>
              <w:pStyle w:val="Standard"/>
              <w:jc w:val="center"/>
            </w:pPr>
            <w:r>
              <w:t>1.</w:t>
            </w:r>
          </w:p>
        </w:tc>
        <w:tc>
          <w:tcPr>
            <w:tcW w:w="2268" w:type="dxa"/>
            <w:gridSpan w:val="2"/>
          </w:tcPr>
          <w:p w14:paraId="1D2B87EC" w14:textId="77777777" w:rsidR="008B05FD" w:rsidRDefault="008B05FD" w:rsidP="001D0DC5">
            <w:pPr>
              <w:pStyle w:val="Standard"/>
              <w:jc w:val="center"/>
            </w:pPr>
          </w:p>
          <w:p w14:paraId="2A0A18FD" w14:textId="77777777" w:rsidR="008B05FD" w:rsidRDefault="008B05FD" w:rsidP="001D0DC5">
            <w:pPr>
              <w:pStyle w:val="Standard"/>
              <w:jc w:val="center"/>
            </w:pPr>
            <w:r>
              <w:t>B1</w:t>
            </w:r>
          </w:p>
          <w:p w14:paraId="606D7AD9" w14:textId="77777777" w:rsidR="008B05FD" w:rsidRDefault="008B05FD" w:rsidP="001D0DC5">
            <w:pPr>
              <w:pStyle w:val="Standard"/>
              <w:jc w:val="center"/>
            </w:pPr>
          </w:p>
        </w:tc>
        <w:tc>
          <w:tcPr>
            <w:tcW w:w="2976" w:type="dxa"/>
            <w:vAlign w:val="bottom"/>
          </w:tcPr>
          <w:p w14:paraId="630EC7F9" w14:textId="77777777" w:rsidR="008B05FD" w:rsidRDefault="008B05FD" w:rsidP="001D0DC5">
            <w:pPr>
              <w:pStyle w:val="Standard"/>
              <w:jc w:val="center"/>
            </w:pPr>
            <w:r>
              <w:t>………………… zł</w:t>
            </w:r>
          </w:p>
        </w:tc>
      </w:tr>
      <w:tr w:rsidR="008B05FD" w14:paraId="00520847" w14:textId="77777777" w:rsidTr="001D0DC5">
        <w:tc>
          <w:tcPr>
            <w:tcW w:w="496" w:type="dxa"/>
          </w:tcPr>
          <w:p w14:paraId="18AAE3EB" w14:textId="77777777" w:rsidR="008B05FD" w:rsidRDefault="008B05FD" w:rsidP="001D0DC5">
            <w:pPr>
              <w:pStyle w:val="Standard"/>
              <w:jc w:val="center"/>
            </w:pPr>
          </w:p>
          <w:p w14:paraId="6EF67E04" w14:textId="77777777" w:rsidR="008B05FD" w:rsidRDefault="008B05FD" w:rsidP="001D0DC5">
            <w:pPr>
              <w:pStyle w:val="Standard"/>
              <w:jc w:val="center"/>
            </w:pPr>
            <w:r>
              <w:t>2.</w:t>
            </w:r>
          </w:p>
        </w:tc>
        <w:tc>
          <w:tcPr>
            <w:tcW w:w="2268" w:type="dxa"/>
            <w:gridSpan w:val="2"/>
          </w:tcPr>
          <w:p w14:paraId="014D62E2" w14:textId="77777777" w:rsidR="008B05FD" w:rsidRDefault="008B05FD" w:rsidP="001D0DC5">
            <w:pPr>
              <w:pStyle w:val="Standard"/>
              <w:jc w:val="center"/>
            </w:pPr>
          </w:p>
          <w:p w14:paraId="10D71C4C" w14:textId="77777777" w:rsidR="008B05FD" w:rsidRPr="00095A10" w:rsidRDefault="008B05FD" w:rsidP="001D0DC5">
            <w:pPr>
              <w:pStyle w:val="Standard"/>
              <w:jc w:val="center"/>
            </w:pPr>
            <w:r>
              <w:t>B2</w:t>
            </w:r>
          </w:p>
          <w:p w14:paraId="276538D3" w14:textId="77777777" w:rsidR="008B05FD" w:rsidRDefault="008B05FD" w:rsidP="001D0DC5">
            <w:pPr>
              <w:pStyle w:val="Standard"/>
              <w:jc w:val="center"/>
            </w:pPr>
          </w:p>
        </w:tc>
        <w:tc>
          <w:tcPr>
            <w:tcW w:w="2976" w:type="dxa"/>
            <w:vAlign w:val="bottom"/>
          </w:tcPr>
          <w:p w14:paraId="7141B1E1" w14:textId="77777777" w:rsidR="008B05FD" w:rsidRDefault="008B05FD" w:rsidP="001D0DC5">
            <w:pPr>
              <w:pStyle w:val="Standard"/>
              <w:jc w:val="center"/>
            </w:pPr>
            <w:r>
              <w:t>………………… zł</w:t>
            </w:r>
          </w:p>
        </w:tc>
      </w:tr>
      <w:tr w:rsidR="008B05FD" w14:paraId="44194A0C" w14:textId="77777777" w:rsidTr="001D0DC5">
        <w:tc>
          <w:tcPr>
            <w:tcW w:w="496" w:type="dxa"/>
          </w:tcPr>
          <w:p w14:paraId="66144D81" w14:textId="77777777" w:rsidR="008B05FD" w:rsidRDefault="008B05FD" w:rsidP="001D0DC5">
            <w:pPr>
              <w:pStyle w:val="Standard"/>
              <w:jc w:val="center"/>
            </w:pPr>
          </w:p>
          <w:p w14:paraId="33EE332B" w14:textId="77777777" w:rsidR="008B05FD" w:rsidRDefault="008B05FD" w:rsidP="001D0DC5">
            <w:pPr>
              <w:pStyle w:val="Standard"/>
              <w:jc w:val="center"/>
            </w:pPr>
            <w:r>
              <w:t>3.</w:t>
            </w:r>
          </w:p>
        </w:tc>
        <w:tc>
          <w:tcPr>
            <w:tcW w:w="2268" w:type="dxa"/>
            <w:gridSpan w:val="2"/>
          </w:tcPr>
          <w:p w14:paraId="542DD0A9" w14:textId="77777777" w:rsidR="008B05FD" w:rsidRDefault="008B05FD" w:rsidP="001D0DC5">
            <w:pPr>
              <w:pStyle w:val="Standard"/>
              <w:jc w:val="center"/>
            </w:pPr>
          </w:p>
          <w:p w14:paraId="7CAACDA4" w14:textId="77777777" w:rsidR="008B05FD" w:rsidRDefault="008B05FD" w:rsidP="001D0DC5">
            <w:pPr>
              <w:pStyle w:val="Standard"/>
              <w:jc w:val="both"/>
              <w:rPr>
                <w:b/>
                <w:bCs/>
              </w:rPr>
            </w:pPr>
            <w:r>
              <w:rPr>
                <w:b/>
                <w:bCs/>
              </w:rPr>
              <w:t>RAZEM: B1 + B2</w:t>
            </w:r>
          </w:p>
          <w:p w14:paraId="3F9FFC26" w14:textId="77777777" w:rsidR="008B05FD" w:rsidRDefault="008B05FD" w:rsidP="001D0DC5">
            <w:pPr>
              <w:pStyle w:val="Standard"/>
              <w:jc w:val="center"/>
            </w:pPr>
          </w:p>
        </w:tc>
        <w:tc>
          <w:tcPr>
            <w:tcW w:w="2976" w:type="dxa"/>
            <w:vAlign w:val="bottom"/>
          </w:tcPr>
          <w:p w14:paraId="7799031C" w14:textId="77777777" w:rsidR="008B05FD" w:rsidRDefault="008B05FD" w:rsidP="001D0DC5">
            <w:pPr>
              <w:pStyle w:val="Standard"/>
              <w:jc w:val="center"/>
            </w:pPr>
            <w:r>
              <w:t>………………… zł</w:t>
            </w:r>
          </w:p>
        </w:tc>
      </w:tr>
      <w:tr w:rsidR="008B05FD" w14:paraId="45829CE9" w14:textId="77777777" w:rsidTr="001D0DC5">
        <w:trPr>
          <w:trHeight w:val="703"/>
        </w:trPr>
        <w:tc>
          <w:tcPr>
            <w:tcW w:w="496" w:type="dxa"/>
            <w:vMerge w:val="restart"/>
            <w:vAlign w:val="center"/>
          </w:tcPr>
          <w:p w14:paraId="193A9863" w14:textId="77777777" w:rsidR="008B05FD" w:rsidRDefault="008B05FD" w:rsidP="001D0DC5">
            <w:pPr>
              <w:pStyle w:val="Standard"/>
              <w:jc w:val="center"/>
            </w:pPr>
            <w:r>
              <w:t>4.</w:t>
            </w:r>
          </w:p>
        </w:tc>
        <w:tc>
          <w:tcPr>
            <w:tcW w:w="992" w:type="dxa"/>
            <w:vMerge w:val="restart"/>
            <w:vAlign w:val="center"/>
          </w:tcPr>
          <w:p w14:paraId="77F4C243" w14:textId="77777777" w:rsidR="008B05FD" w:rsidRDefault="008B05FD" w:rsidP="001D0DC5">
            <w:pPr>
              <w:pStyle w:val="Standard"/>
              <w:jc w:val="center"/>
            </w:pPr>
            <w:r>
              <w:t>B3</w:t>
            </w:r>
          </w:p>
        </w:tc>
        <w:tc>
          <w:tcPr>
            <w:tcW w:w="1276" w:type="dxa"/>
            <w:vAlign w:val="center"/>
          </w:tcPr>
          <w:p w14:paraId="03CD7C4E" w14:textId="77777777" w:rsidR="008B05FD" w:rsidRDefault="008B05FD" w:rsidP="001D0DC5">
            <w:pPr>
              <w:pStyle w:val="Standard"/>
              <w:jc w:val="center"/>
            </w:pPr>
            <w:r>
              <w:t>P</w:t>
            </w:r>
          </w:p>
        </w:tc>
        <w:tc>
          <w:tcPr>
            <w:tcW w:w="2976" w:type="dxa"/>
            <w:vAlign w:val="bottom"/>
          </w:tcPr>
          <w:p w14:paraId="7D266877" w14:textId="77777777" w:rsidR="008B05FD" w:rsidRDefault="008B05FD" w:rsidP="001D0DC5">
            <w:pPr>
              <w:pStyle w:val="Standard"/>
              <w:jc w:val="center"/>
              <w:rPr>
                <w:b/>
                <w:bCs/>
              </w:rPr>
            </w:pPr>
            <w:r>
              <w:t>…………………%</w:t>
            </w:r>
          </w:p>
        </w:tc>
      </w:tr>
      <w:tr w:rsidR="008B05FD" w14:paraId="588E444A" w14:textId="77777777" w:rsidTr="001D0DC5">
        <w:trPr>
          <w:trHeight w:val="767"/>
        </w:trPr>
        <w:tc>
          <w:tcPr>
            <w:tcW w:w="496" w:type="dxa"/>
            <w:vMerge/>
          </w:tcPr>
          <w:p w14:paraId="3ECA5DE7" w14:textId="77777777" w:rsidR="008B05FD" w:rsidRDefault="008B05FD" w:rsidP="001D0DC5">
            <w:pPr>
              <w:pStyle w:val="Standard"/>
              <w:jc w:val="center"/>
            </w:pPr>
          </w:p>
        </w:tc>
        <w:tc>
          <w:tcPr>
            <w:tcW w:w="992" w:type="dxa"/>
            <w:vMerge/>
          </w:tcPr>
          <w:p w14:paraId="748136CA" w14:textId="77777777" w:rsidR="008B05FD" w:rsidRDefault="008B05FD" w:rsidP="001D0DC5">
            <w:pPr>
              <w:pStyle w:val="Standard"/>
              <w:jc w:val="center"/>
            </w:pPr>
          </w:p>
        </w:tc>
        <w:tc>
          <w:tcPr>
            <w:tcW w:w="1276" w:type="dxa"/>
            <w:vAlign w:val="center"/>
          </w:tcPr>
          <w:p w14:paraId="1C1FD55A" w14:textId="77777777" w:rsidR="008B05FD" w:rsidRDefault="008B05FD" w:rsidP="001D0DC5">
            <w:pPr>
              <w:pStyle w:val="Standard"/>
              <w:jc w:val="center"/>
            </w:pPr>
            <w:r>
              <w:t>L</w:t>
            </w:r>
          </w:p>
        </w:tc>
        <w:tc>
          <w:tcPr>
            <w:tcW w:w="2976" w:type="dxa"/>
            <w:vAlign w:val="bottom"/>
          </w:tcPr>
          <w:p w14:paraId="0C489BD0" w14:textId="77777777" w:rsidR="008B05FD" w:rsidRDefault="008B05FD" w:rsidP="001D0DC5">
            <w:pPr>
              <w:pStyle w:val="Standard"/>
              <w:jc w:val="center"/>
              <w:rPr>
                <w:b/>
                <w:bCs/>
              </w:rPr>
            </w:pPr>
            <w:r>
              <w:t>…………………%</w:t>
            </w:r>
          </w:p>
        </w:tc>
      </w:tr>
    </w:tbl>
    <w:p w14:paraId="64DEC0E5" w14:textId="77777777" w:rsidR="008B05FD" w:rsidRDefault="008B05FD" w:rsidP="008B05FD">
      <w:pPr>
        <w:pStyle w:val="Standard"/>
        <w:jc w:val="both"/>
        <w:rPr>
          <w:b/>
          <w:bCs/>
        </w:rPr>
      </w:pPr>
    </w:p>
    <w:p w14:paraId="59BA2643" w14:textId="77777777" w:rsidR="00A00BF3" w:rsidRDefault="00A00BF3" w:rsidP="006F2186">
      <w:pPr>
        <w:pStyle w:val="Standard"/>
        <w:jc w:val="both"/>
      </w:pPr>
      <w:r>
        <w:rPr>
          <w:b/>
          <w:bCs/>
        </w:rPr>
        <w:t xml:space="preserve">Słownie złotych: </w:t>
      </w:r>
      <w:r>
        <w:t xml:space="preserve"> ........................................................................................................................</w:t>
      </w:r>
    </w:p>
    <w:p w14:paraId="12642C8B" w14:textId="6831E2F9" w:rsidR="00A00BF3" w:rsidRDefault="00A00BF3" w:rsidP="006F2186">
      <w:pPr>
        <w:pStyle w:val="Standard"/>
        <w:jc w:val="both"/>
      </w:pPr>
      <w:r>
        <w:t>......................................................................................................................................................</w:t>
      </w:r>
    </w:p>
    <w:p w14:paraId="280D8745" w14:textId="77777777" w:rsidR="00A00BF3" w:rsidRDefault="00A00BF3" w:rsidP="006F2186">
      <w:pPr>
        <w:pStyle w:val="Standard"/>
        <w:jc w:val="both"/>
      </w:pPr>
    </w:p>
    <w:p w14:paraId="361F133D" w14:textId="77777777" w:rsidR="00A00BF3" w:rsidRPr="001D0DC5" w:rsidRDefault="00A00BF3" w:rsidP="00A65B2A">
      <w:pPr>
        <w:numPr>
          <w:ilvl w:val="0"/>
          <w:numId w:val="72"/>
        </w:numPr>
        <w:suppressAutoHyphens w:val="0"/>
        <w:ind w:left="284" w:hanging="284"/>
        <w:jc w:val="both"/>
        <w:rPr>
          <w:rFonts w:eastAsia="Calibri" w:cs="Calibri"/>
        </w:rPr>
      </w:pPr>
      <w:r w:rsidRPr="001D0DC5">
        <w:rPr>
          <w:rFonts w:eastAsia="Calibri" w:cs="Calibri"/>
        </w:rPr>
        <w:t xml:space="preserve">Oświadczam/y, </w:t>
      </w:r>
      <w:r w:rsidRPr="001D0DC5">
        <w:rPr>
          <w:rFonts w:eastAsia="Calibri" w:cs="Calibri"/>
          <w:color w:val="000000"/>
          <w:spacing w:val="-5"/>
        </w:rPr>
        <w:t>że cena obejmuje wszystkie niezbędne koszty związane z wykonaniem przedmiotu zamówienia</w:t>
      </w:r>
      <w:r w:rsidRPr="001D0DC5">
        <w:rPr>
          <w:rFonts w:eastAsia="Calibri" w:cs="Calibri"/>
        </w:rPr>
        <w:t>. Jestem/</w:t>
      </w:r>
      <w:proofErr w:type="spellStart"/>
      <w:r w:rsidRPr="001D0DC5">
        <w:rPr>
          <w:rFonts w:eastAsia="Calibri" w:cs="Calibri"/>
        </w:rPr>
        <w:t>śmy</w:t>
      </w:r>
      <w:proofErr w:type="spellEnd"/>
      <w:r w:rsidRPr="001D0DC5">
        <w:rPr>
          <w:rFonts w:eastAsia="Calibri" w:cs="Calibri"/>
        </w:rPr>
        <w:t xml:space="preserve"> świadom/i, że Wykonawca ponosi pełne ryzyko z tytułu niedoszacowania kosztów związanych z realizacją przedmiotu zamówienia.</w:t>
      </w:r>
    </w:p>
    <w:p w14:paraId="6131CB4C" w14:textId="77777777" w:rsidR="00A00BF3" w:rsidRPr="001D0DC5" w:rsidRDefault="00A00BF3" w:rsidP="00A65B2A">
      <w:pPr>
        <w:numPr>
          <w:ilvl w:val="0"/>
          <w:numId w:val="72"/>
        </w:numPr>
        <w:suppressAutoHyphens w:val="0"/>
        <w:ind w:left="284" w:hanging="284"/>
        <w:jc w:val="both"/>
        <w:rPr>
          <w:rFonts w:eastAsia="Calibri" w:cs="Calibri"/>
        </w:rPr>
      </w:pPr>
      <w:r w:rsidRPr="001D0DC5">
        <w:rPr>
          <w:rFonts w:eastAsia="Calibri" w:cs="Calibri"/>
        </w:rPr>
        <w:t xml:space="preserve">Wykonawca będzie zobowiązany do wystawiania faktur za realizację przedmiotu zamówienia ze stawką podatku VAT, obowiązującą na dzień składania faktury do dnia 5 grudnia za dany rok obsługi. </w:t>
      </w:r>
      <w:r w:rsidRPr="001D0DC5">
        <w:rPr>
          <w:rFonts w:cs="Calibri"/>
          <w:lang w:eastAsia="pl-PL"/>
        </w:rPr>
        <w:t>Płatność za wykonywany przedmiot zamówienia będzie następować przelewem z 14 dniowym terminem płatności od dnia otrzymania przez Zamawiającego prawidłowo wystawionej faktury VAT.</w:t>
      </w:r>
    </w:p>
    <w:p w14:paraId="4E510F08" w14:textId="77777777" w:rsidR="00A00BF3" w:rsidRPr="001D0DC5" w:rsidRDefault="00A00BF3" w:rsidP="00A65B2A">
      <w:pPr>
        <w:numPr>
          <w:ilvl w:val="0"/>
          <w:numId w:val="72"/>
        </w:numPr>
        <w:suppressAutoHyphens w:val="0"/>
        <w:ind w:left="284" w:hanging="284"/>
        <w:jc w:val="both"/>
        <w:rPr>
          <w:rFonts w:cs="Calibri"/>
          <w:color w:val="000000" w:themeColor="text1"/>
          <w:lang w:eastAsia="pl-PL"/>
        </w:rPr>
      </w:pPr>
      <w:r w:rsidRPr="001D0DC5">
        <w:rPr>
          <w:rFonts w:eastAsia="Calibri" w:cs="Calibri"/>
        </w:rPr>
        <w:t>Zobowiązuję/</w:t>
      </w:r>
      <w:proofErr w:type="spellStart"/>
      <w:r w:rsidRPr="001D0DC5">
        <w:rPr>
          <w:rFonts w:eastAsia="Calibri" w:cs="Calibri"/>
        </w:rPr>
        <w:t>emy</w:t>
      </w:r>
      <w:proofErr w:type="spellEnd"/>
      <w:r w:rsidRPr="001D0DC5">
        <w:rPr>
          <w:rFonts w:eastAsia="Calibri" w:cs="Calibri"/>
        </w:rPr>
        <w:t xml:space="preserve"> się do wykonywania przedmiotu zamówienia w terminie określonym w SIWZ</w:t>
      </w:r>
      <w:r w:rsidRPr="001D0DC5">
        <w:rPr>
          <w:rFonts w:eastAsia="Calibri" w:cs="Calibri"/>
          <w:bCs/>
        </w:rPr>
        <w:t>,</w:t>
      </w:r>
      <w:r w:rsidRPr="001D0DC5">
        <w:rPr>
          <w:rFonts w:eastAsia="Calibri" w:cs="Calibri"/>
          <w:color w:val="000000"/>
        </w:rPr>
        <w:t xml:space="preserve"> tj. </w:t>
      </w:r>
      <w:r w:rsidRPr="001D0DC5">
        <w:rPr>
          <w:rFonts w:eastAsia="Calibri" w:cs="Calibri"/>
          <w:b/>
          <w:color w:val="000000"/>
        </w:rPr>
        <w:t>w okresie od dnia 01.01.2021r.</w:t>
      </w:r>
      <w:r w:rsidRPr="001D0DC5">
        <w:rPr>
          <w:rFonts w:eastAsia="Calibri" w:cs="Calibri"/>
          <w:color w:val="000000"/>
        </w:rPr>
        <w:t xml:space="preserve"> </w:t>
      </w:r>
      <w:r w:rsidRPr="001D0DC5">
        <w:rPr>
          <w:rFonts w:eastAsia="Calibri" w:cs="Calibri"/>
          <w:b/>
          <w:lang w:eastAsia="pl-PL"/>
        </w:rPr>
        <w:t>do dnia 31.12.</w:t>
      </w:r>
      <w:r w:rsidRPr="001D0DC5">
        <w:rPr>
          <w:rFonts w:eastAsia="Calibri" w:cs="Calibri"/>
          <w:b/>
          <w:color w:val="000000" w:themeColor="text1"/>
          <w:lang w:eastAsia="pl-PL"/>
        </w:rPr>
        <w:t>2025r</w:t>
      </w:r>
      <w:r w:rsidRPr="001D0DC5">
        <w:rPr>
          <w:rFonts w:cs="Calibri"/>
          <w:b/>
          <w:color w:val="000000" w:themeColor="text1"/>
        </w:rPr>
        <w:t>.</w:t>
      </w:r>
    </w:p>
    <w:p w14:paraId="16BA7961" w14:textId="77777777" w:rsidR="00A00BF3" w:rsidRPr="001D0DC5" w:rsidRDefault="00A00BF3" w:rsidP="00A65B2A">
      <w:pPr>
        <w:numPr>
          <w:ilvl w:val="0"/>
          <w:numId w:val="72"/>
        </w:numPr>
        <w:suppressAutoHyphens w:val="0"/>
        <w:ind w:left="284" w:hanging="284"/>
        <w:jc w:val="both"/>
        <w:rPr>
          <w:rFonts w:eastAsia="Calibri" w:cs="Calibri"/>
        </w:rPr>
      </w:pPr>
      <w:r w:rsidRPr="001D0DC5">
        <w:rPr>
          <w:rFonts w:eastAsia="Calibri" w:cs="Calibri"/>
        </w:rPr>
        <w:lastRenderedPageBreak/>
        <w:t>Oświadczam/y, że zapoznałem/liśmy się z postanowieniami SIWZ wraz z Załącznikami, w tym w szczególności z warunkami umowy, które akceptuję/</w:t>
      </w:r>
      <w:proofErr w:type="spellStart"/>
      <w:r w:rsidRPr="001D0DC5">
        <w:rPr>
          <w:rFonts w:eastAsia="Calibri" w:cs="Calibri"/>
        </w:rPr>
        <w:t>emy</w:t>
      </w:r>
      <w:proofErr w:type="spellEnd"/>
      <w:r w:rsidRPr="001D0DC5">
        <w:rPr>
          <w:rFonts w:eastAsia="Calibri" w:cs="Calibri"/>
        </w:rPr>
        <w:t>, a w przypadku wyboru mojej/naszej oferty zobowiązuję/</w:t>
      </w:r>
      <w:proofErr w:type="spellStart"/>
      <w:r w:rsidRPr="001D0DC5">
        <w:rPr>
          <w:rFonts w:eastAsia="Calibri" w:cs="Calibri"/>
        </w:rPr>
        <w:t>emy</w:t>
      </w:r>
      <w:proofErr w:type="spellEnd"/>
      <w:r w:rsidRPr="001D0DC5">
        <w:rPr>
          <w:rFonts w:eastAsia="Calibri" w:cs="Calibri"/>
        </w:rPr>
        <w:t xml:space="preserve"> się do podpisania umowy na zawartych w SIWZ warunkach, w miejscu i w terminie wskazanym przez Zamawiającego.</w:t>
      </w:r>
    </w:p>
    <w:p w14:paraId="24B22C26" w14:textId="3A3ECE28" w:rsidR="00FA0AF9" w:rsidRPr="001D0DC5" w:rsidRDefault="00A00BF3" w:rsidP="00D10937">
      <w:pPr>
        <w:numPr>
          <w:ilvl w:val="0"/>
          <w:numId w:val="72"/>
        </w:numPr>
        <w:suppressAutoHyphens w:val="0"/>
        <w:ind w:left="284" w:hanging="284"/>
        <w:jc w:val="both"/>
        <w:rPr>
          <w:rFonts w:eastAsia="Calibri" w:cs="Calibri"/>
        </w:rPr>
      </w:pPr>
      <w:r w:rsidRPr="001D0DC5">
        <w:rPr>
          <w:rFonts w:eastAsia="Calibri" w:cs="Calibri"/>
        </w:rPr>
        <w:t>Uważam/y się za związanego/</w:t>
      </w:r>
      <w:proofErr w:type="spellStart"/>
      <w:r w:rsidRPr="001D0DC5">
        <w:rPr>
          <w:rFonts w:eastAsia="Calibri" w:cs="Calibri"/>
        </w:rPr>
        <w:t>ych</w:t>
      </w:r>
      <w:proofErr w:type="spellEnd"/>
      <w:r w:rsidRPr="001D0DC5">
        <w:rPr>
          <w:rFonts w:eastAsia="Calibri" w:cs="Calibri"/>
        </w:rPr>
        <w:t xml:space="preserve"> moją/naszą ofertą na czas wskazany w SIWZ.</w:t>
      </w:r>
    </w:p>
    <w:p w14:paraId="2909FA41" w14:textId="77777777" w:rsidR="001D0DC5" w:rsidRPr="001D0DC5" w:rsidRDefault="001D0DC5" w:rsidP="006E3DB1">
      <w:pPr>
        <w:suppressAutoHyphens w:val="0"/>
        <w:ind w:left="284"/>
        <w:jc w:val="right"/>
        <w:rPr>
          <w:rFonts w:eastAsia="Calibri" w:cs="Calibri"/>
          <w:b/>
          <w:bCs/>
        </w:rPr>
      </w:pPr>
    </w:p>
    <w:p w14:paraId="63E31556" w14:textId="77777777" w:rsidR="001D0DC5" w:rsidRPr="001D0DC5" w:rsidRDefault="001D0DC5" w:rsidP="006E3DB1">
      <w:pPr>
        <w:suppressAutoHyphens w:val="0"/>
        <w:ind w:left="284"/>
        <w:jc w:val="right"/>
        <w:rPr>
          <w:rFonts w:eastAsia="Calibri" w:cs="Calibri"/>
          <w:b/>
          <w:bCs/>
        </w:rPr>
      </w:pPr>
    </w:p>
    <w:p w14:paraId="00E96871" w14:textId="77777777" w:rsidR="00C96830" w:rsidRDefault="00C96830" w:rsidP="00C96830">
      <w:pPr>
        <w:jc w:val="both"/>
      </w:pPr>
      <w:r>
        <w:t>...................................., dnia ...........................</w:t>
      </w:r>
    </w:p>
    <w:p w14:paraId="1558650F" w14:textId="7305F38C" w:rsidR="00C96830" w:rsidRDefault="00C96830" w:rsidP="00C96830">
      <w:pPr>
        <w:jc w:val="both"/>
      </w:pPr>
    </w:p>
    <w:p w14:paraId="465D32A0" w14:textId="77777777" w:rsidR="00C96830" w:rsidRDefault="00C96830" w:rsidP="00C96830">
      <w:pPr>
        <w:jc w:val="both"/>
      </w:pPr>
    </w:p>
    <w:p w14:paraId="7B29B827" w14:textId="77777777" w:rsidR="00C96830" w:rsidRDefault="00C96830" w:rsidP="00C96830">
      <w:pPr>
        <w:jc w:val="both"/>
      </w:pPr>
    </w:p>
    <w:p w14:paraId="0A8AB55B" w14:textId="77777777" w:rsidR="00C96830" w:rsidRDefault="00C96830" w:rsidP="00C96830">
      <w:pPr>
        <w:jc w:val="right"/>
      </w:pPr>
      <w:r>
        <w:t xml:space="preserve">                                                                                          .............................................................</w:t>
      </w:r>
    </w:p>
    <w:p w14:paraId="065C25A0" w14:textId="77777777" w:rsidR="00C96830" w:rsidRDefault="00C96830" w:rsidP="00C96830">
      <w:pPr>
        <w:jc w:val="right"/>
        <w:rPr>
          <w:sz w:val="20"/>
          <w:szCs w:val="20"/>
        </w:rPr>
      </w:pPr>
      <w:r>
        <w:t xml:space="preserve">            </w:t>
      </w:r>
      <w:r w:rsidRPr="00C02F6F">
        <w:rPr>
          <w:sz w:val="16"/>
          <w:szCs w:val="16"/>
        </w:rPr>
        <w:t xml:space="preserve">                           pieczątka i podpis wykonawcy / wykonawców</w:t>
      </w:r>
      <w:r>
        <w:rPr>
          <w:sz w:val="20"/>
          <w:szCs w:val="20"/>
        </w:rPr>
        <w:tab/>
      </w:r>
    </w:p>
    <w:p w14:paraId="181C1C22" w14:textId="77777777" w:rsidR="00C96830" w:rsidRDefault="00C96830" w:rsidP="00C96830">
      <w:pPr>
        <w:jc w:val="right"/>
        <w:rPr>
          <w:sz w:val="20"/>
          <w:szCs w:val="20"/>
        </w:rPr>
      </w:pPr>
    </w:p>
    <w:p w14:paraId="096FEFE3" w14:textId="77777777" w:rsidR="00C96830" w:rsidRDefault="00C96830" w:rsidP="00C96830">
      <w:r>
        <w:rPr>
          <w:color w:val="000000"/>
        </w:rPr>
        <w:t>*niepotrzebne skreślić</w:t>
      </w:r>
    </w:p>
    <w:p w14:paraId="26529F66" w14:textId="77777777" w:rsidR="00C96830" w:rsidRDefault="00C96830" w:rsidP="00C96830">
      <w:pPr>
        <w:ind w:left="851" w:hanging="709"/>
        <w:jc w:val="both"/>
      </w:pPr>
    </w:p>
    <w:p w14:paraId="4AB9CDEB" w14:textId="77777777" w:rsidR="00C96830" w:rsidRPr="001D0DC5" w:rsidRDefault="00C96830" w:rsidP="00C96830">
      <w:pPr>
        <w:ind w:left="851" w:hanging="709"/>
        <w:jc w:val="both"/>
      </w:pPr>
    </w:p>
    <w:p w14:paraId="05CB0BB7" w14:textId="77777777" w:rsidR="001D0DC5" w:rsidRPr="001D0DC5" w:rsidRDefault="001D0DC5" w:rsidP="006E3DB1">
      <w:pPr>
        <w:suppressAutoHyphens w:val="0"/>
        <w:ind w:left="284"/>
        <w:jc w:val="right"/>
        <w:rPr>
          <w:rFonts w:eastAsia="Calibri" w:cs="Calibri"/>
          <w:b/>
          <w:bCs/>
        </w:rPr>
      </w:pPr>
    </w:p>
    <w:p w14:paraId="18171597" w14:textId="77777777" w:rsidR="001D0DC5" w:rsidRDefault="001D0DC5" w:rsidP="006E3DB1">
      <w:pPr>
        <w:suppressAutoHyphens w:val="0"/>
        <w:ind w:left="284"/>
        <w:jc w:val="right"/>
        <w:rPr>
          <w:rFonts w:eastAsia="Calibri" w:cs="Calibri"/>
          <w:b/>
          <w:bCs/>
        </w:rPr>
      </w:pPr>
    </w:p>
    <w:p w14:paraId="55E205B9" w14:textId="77777777" w:rsidR="001D0DC5" w:rsidRDefault="001D0DC5" w:rsidP="006E3DB1">
      <w:pPr>
        <w:suppressAutoHyphens w:val="0"/>
        <w:ind w:left="284"/>
        <w:jc w:val="right"/>
        <w:rPr>
          <w:rFonts w:eastAsia="Calibri" w:cs="Calibri"/>
          <w:b/>
          <w:bCs/>
        </w:rPr>
      </w:pPr>
    </w:p>
    <w:p w14:paraId="04C23DAD" w14:textId="77777777" w:rsidR="001D0DC5" w:rsidRDefault="001D0DC5" w:rsidP="006E3DB1">
      <w:pPr>
        <w:suppressAutoHyphens w:val="0"/>
        <w:ind w:left="284"/>
        <w:jc w:val="right"/>
        <w:rPr>
          <w:rFonts w:eastAsia="Calibri" w:cs="Calibri"/>
          <w:b/>
          <w:bCs/>
        </w:rPr>
      </w:pPr>
    </w:p>
    <w:p w14:paraId="58725D96" w14:textId="77777777" w:rsidR="001D0DC5" w:rsidRDefault="001D0DC5" w:rsidP="006E3DB1">
      <w:pPr>
        <w:suppressAutoHyphens w:val="0"/>
        <w:ind w:left="284"/>
        <w:jc w:val="right"/>
        <w:rPr>
          <w:rFonts w:eastAsia="Calibri" w:cs="Calibri"/>
          <w:b/>
          <w:bCs/>
        </w:rPr>
      </w:pPr>
    </w:p>
    <w:p w14:paraId="783FDE88" w14:textId="77777777" w:rsidR="001D0DC5" w:rsidRDefault="001D0DC5" w:rsidP="006E3DB1">
      <w:pPr>
        <w:suppressAutoHyphens w:val="0"/>
        <w:ind w:left="284"/>
        <w:jc w:val="right"/>
        <w:rPr>
          <w:rFonts w:eastAsia="Calibri" w:cs="Calibri"/>
          <w:b/>
          <w:bCs/>
        </w:rPr>
      </w:pPr>
    </w:p>
    <w:p w14:paraId="1C7F4B63" w14:textId="77777777" w:rsidR="001D0DC5" w:rsidRDefault="001D0DC5" w:rsidP="006E3DB1">
      <w:pPr>
        <w:suppressAutoHyphens w:val="0"/>
        <w:ind w:left="284"/>
        <w:jc w:val="right"/>
        <w:rPr>
          <w:rFonts w:eastAsia="Calibri" w:cs="Calibri"/>
          <w:b/>
          <w:bCs/>
        </w:rPr>
      </w:pPr>
    </w:p>
    <w:p w14:paraId="5E34D5A3" w14:textId="77777777" w:rsidR="001D0DC5" w:rsidRDefault="001D0DC5" w:rsidP="006E3DB1">
      <w:pPr>
        <w:suppressAutoHyphens w:val="0"/>
        <w:ind w:left="284"/>
        <w:jc w:val="right"/>
        <w:rPr>
          <w:rFonts w:eastAsia="Calibri" w:cs="Calibri"/>
          <w:b/>
          <w:bCs/>
        </w:rPr>
      </w:pPr>
    </w:p>
    <w:p w14:paraId="67132DE6" w14:textId="77777777" w:rsidR="001D0DC5" w:rsidRDefault="001D0DC5" w:rsidP="006E3DB1">
      <w:pPr>
        <w:suppressAutoHyphens w:val="0"/>
        <w:ind w:left="284"/>
        <w:jc w:val="right"/>
        <w:rPr>
          <w:rFonts w:eastAsia="Calibri" w:cs="Calibri"/>
          <w:b/>
          <w:bCs/>
        </w:rPr>
      </w:pPr>
    </w:p>
    <w:p w14:paraId="2CBEBDAA" w14:textId="77777777" w:rsidR="001D0DC5" w:rsidRDefault="001D0DC5" w:rsidP="006E3DB1">
      <w:pPr>
        <w:suppressAutoHyphens w:val="0"/>
        <w:ind w:left="284"/>
        <w:jc w:val="right"/>
        <w:rPr>
          <w:rFonts w:eastAsia="Calibri" w:cs="Calibri"/>
          <w:b/>
          <w:bCs/>
        </w:rPr>
      </w:pPr>
    </w:p>
    <w:p w14:paraId="1BA24E4E" w14:textId="77777777" w:rsidR="001D0DC5" w:rsidRDefault="001D0DC5" w:rsidP="006E3DB1">
      <w:pPr>
        <w:suppressAutoHyphens w:val="0"/>
        <w:ind w:left="284"/>
        <w:jc w:val="right"/>
        <w:rPr>
          <w:rFonts w:eastAsia="Calibri" w:cs="Calibri"/>
          <w:b/>
          <w:bCs/>
        </w:rPr>
      </w:pPr>
    </w:p>
    <w:p w14:paraId="4A51CBA3" w14:textId="77777777" w:rsidR="001D0DC5" w:rsidRDefault="001D0DC5" w:rsidP="006E3DB1">
      <w:pPr>
        <w:suppressAutoHyphens w:val="0"/>
        <w:ind w:left="284"/>
        <w:jc w:val="right"/>
        <w:rPr>
          <w:rFonts w:eastAsia="Calibri" w:cs="Calibri"/>
          <w:b/>
          <w:bCs/>
        </w:rPr>
      </w:pPr>
    </w:p>
    <w:p w14:paraId="35295701" w14:textId="77777777" w:rsidR="001D0DC5" w:rsidRDefault="001D0DC5" w:rsidP="006E3DB1">
      <w:pPr>
        <w:suppressAutoHyphens w:val="0"/>
        <w:ind w:left="284"/>
        <w:jc w:val="right"/>
        <w:rPr>
          <w:rFonts w:eastAsia="Calibri" w:cs="Calibri"/>
          <w:b/>
          <w:bCs/>
        </w:rPr>
      </w:pPr>
    </w:p>
    <w:p w14:paraId="08360ECD" w14:textId="77777777" w:rsidR="001D0DC5" w:rsidRDefault="001D0DC5" w:rsidP="006E3DB1">
      <w:pPr>
        <w:suppressAutoHyphens w:val="0"/>
        <w:ind w:left="284"/>
        <w:jc w:val="right"/>
        <w:rPr>
          <w:rFonts w:eastAsia="Calibri" w:cs="Calibri"/>
          <w:b/>
          <w:bCs/>
        </w:rPr>
      </w:pPr>
    </w:p>
    <w:p w14:paraId="36C00E8C" w14:textId="77777777" w:rsidR="001D0DC5" w:rsidRDefault="001D0DC5" w:rsidP="006E3DB1">
      <w:pPr>
        <w:suppressAutoHyphens w:val="0"/>
        <w:ind w:left="284"/>
        <w:jc w:val="right"/>
        <w:rPr>
          <w:rFonts w:eastAsia="Calibri" w:cs="Calibri"/>
          <w:b/>
          <w:bCs/>
        </w:rPr>
      </w:pPr>
    </w:p>
    <w:p w14:paraId="34A04B7C" w14:textId="77777777" w:rsidR="001D0DC5" w:rsidRDefault="001D0DC5" w:rsidP="006E3DB1">
      <w:pPr>
        <w:suppressAutoHyphens w:val="0"/>
        <w:ind w:left="284"/>
        <w:jc w:val="right"/>
        <w:rPr>
          <w:rFonts w:eastAsia="Calibri" w:cs="Calibri"/>
          <w:b/>
          <w:bCs/>
        </w:rPr>
      </w:pPr>
    </w:p>
    <w:p w14:paraId="3DF11D19" w14:textId="77777777" w:rsidR="001D0DC5" w:rsidRDefault="001D0DC5" w:rsidP="006E3DB1">
      <w:pPr>
        <w:suppressAutoHyphens w:val="0"/>
        <w:ind w:left="284"/>
        <w:jc w:val="right"/>
        <w:rPr>
          <w:rFonts w:eastAsia="Calibri" w:cs="Calibri"/>
          <w:b/>
          <w:bCs/>
        </w:rPr>
      </w:pPr>
    </w:p>
    <w:p w14:paraId="2B1D835D" w14:textId="77777777" w:rsidR="001D0DC5" w:rsidRDefault="001D0DC5" w:rsidP="006E3DB1">
      <w:pPr>
        <w:suppressAutoHyphens w:val="0"/>
        <w:ind w:left="284"/>
        <w:jc w:val="right"/>
        <w:rPr>
          <w:rFonts w:eastAsia="Calibri" w:cs="Calibri"/>
          <w:b/>
          <w:bCs/>
        </w:rPr>
      </w:pPr>
    </w:p>
    <w:p w14:paraId="4A7C9B21" w14:textId="77777777" w:rsidR="001D0DC5" w:rsidRDefault="001D0DC5" w:rsidP="006E3DB1">
      <w:pPr>
        <w:suppressAutoHyphens w:val="0"/>
        <w:ind w:left="284"/>
        <w:jc w:val="right"/>
        <w:rPr>
          <w:rFonts w:eastAsia="Calibri" w:cs="Calibri"/>
          <w:b/>
          <w:bCs/>
        </w:rPr>
      </w:pPr>
    </w:p>
    <w:p w14:paraId="35CA7483" w14:textId="77777777" w:rsidR="001D0DC5" w:rsidRDefault="001D0DC5" w:rsidP="006E3DB1">
      <w:pPr>
        <w:suppressAutoHyphens w:val="0"/>
        <w:ind w:left="284"/>
        <w:jc w:val="right"/>
        <w:rPr>
          <w:rFonts w:eastAsia="Calibri" w:cs="Calibri"/>
          <w:b/>
          <w:bCs/>
        </w:rPr>
      </w:pPr>
    </w:p>
    <w:p w14:paraId="09184160" w14:textId="77777777" w:rsidR="001D0DC5" w:rsidRDefault="001D0DC5" w:rsidP="006E3DB1">
      <w:pPr>
        <w:suppressAutoHyphens w:val="0"/>
        <w:ind w:left="284"/>
        <w:jc w:val="right"/>
        <w:rPr>
          <w:rFonts w:eastAsia="Calibri" w:cs="Calibri"/>
          <w:b/>
          <w:bCs/>
        </w:rPr>
      </w:pPr>
    </w:p>
    <w:p w14:paraId="060940AE" w14:textId="77777777" w:rsidR="001D0DC5" w:rsidRDefault="001D0DC5" w:rsidP="006E3DB1">
      <w:pPr>
        <w:suppressAutoHyphens w:val="0"/>
        <w:ind w:left="284"/>
        <w:jc w:val="right"/>
        <w:rPr>
          <w:rFonts w:eastAsia="Calibri" w:cs="Calibri"/>
          <w:b/>
          <w:bCs/>
        </w:rPr>
      </w:pPr>
    </w:p>
    <w:p w14:paraId="09FF43CC" w14:textId="77777777" w:rsidR="001D0DC5" w:rsidRDefault="001D0DC5" w:rsidP="006E3DB1">
      <w:pPr>
        <w:suppressAutoHyphens w:val="0"/>
        <w:ind w:left="284"/>
        <w:jc w:val="right"/>
        <w:rPr>
          <w:rFonts w:eastAsia="Calibri" w:cs="Calibri"/>
          <w:b/>
          <w:bCs/>
        </w:rPr>
      </w:pPr>
    </w:p>
    <w:p w14:paraId="32C6738A" w14:textId="77777777" w:rsidR="001D0DC5" w:rsidRDefault="001D0DC5" w:rsidP="006E3DB1">
      <w:pPr>
        <w:suppressAutoHyphens w:val="0"/>
        <w:ind w:left="284"/>
        <w:jc w:val="right"/>
        <w:rPr>
          <w:rFonts w:eastAsia="Calibri" w:cs="Calibri"/>
          <w:b/>
          <w:bCs/>
        </w:rPr>
      </w:pPr>
    </w:p>
    <w:p w14:paraId="1A6B72E0" w14:textId="77777777" w:rsidR="001D0DC5" w:rsidRDefault="001D0DC5" w:rsidP="006E3DB1">
      <w:pPr>
        <w:suppressAutoHyphens w:val="0"/>
        <w:ind w:left="284"/>
        <w:jc w:val="right"/>
        <w:rPr>
          <w:rFonts w:eastAsia="Calibri" w:cs="Calibri"/>
          <w:b/>
          <w:bCs/>
        </w:rPr>
      </w:pPr>
    </w:p>
    <w:p w14:paraId="788DDA73" w14:textId="77777777" w:rsidR="001D0DC5" w:rsidRDefault="001D0DC5" w:rsidP="006E3DB1">
      <w:pPr>
        <w:suppressAutoHyphens w:val="0"/>
        <w:ind w:left="284"/>
        <w:jc w:val="right"/>
        <w:rPr>
          <w:rFonts w:eastAsia="Calibri" w:cs="Calibri"/>
          <w:b/>
          <w:bCs/>
        </w:rPr>
      </w:pPr>
    </w:p>
    <w:p w14:paraId="77BC896A" w14:textId="77777777" w:rsidR="001D0DC5" w:rsidRDefault="001D0DC5" w:rsidP="006E3DB1">
      <w:pPr>
        <w:suppressAutoHyphens w:val="0"/>
        <w:ind w:left="284"/>
        <w:jc w:val="right"/>
        <w:rPr>
          <w:rFonts w:eastAsia="Calibri" w:cs="Calibri"/>
          <w:b/>
          <w:bCs/>
        </w:rPr>
      </w:pPr>
    </w:p>
    <w:p w14:paraId="27481AEC" w14:textId="77777777" w:rsidR="001D0DC5" w:rsidRDefault="001D0DC5" w:rsidP="006E3DB1">
      <w:pPr>
        <w:suppressAutoHyphens w:val="0"/>
        <w:ind w:left="284"/>
        <w:jc w:val="right"/>
        <w:rPr>
          <w:rFonts w:eastAsia="Calibri" w:cs="Calibri"/>
          <w:b/>
          <w:bCs/>
        </w:rPr>
      </w:pPr>
    </w:p>
    <w:p w14:paraId="17BCD655" w14:textId="77777777" w:rsidR="001D0DC5" w:rsidRDefault="001D0DC5" w:rsidP="006E3DB1">
      <w:pPr>
        <w:suppressAutoHyphens w:val="0"/>
        <w:ind w:left="284"/>
        <w:jc w:val="right"/>
        <w:rPr>
          <w:rFonts w:eastAsia="Calibri" w:cs="Calibri"/>
          <w:b/>
          <w:bCs/>
        </w:rPr>
      </w:pPr>
    </w:p>
    <w:p w14:paraId="75591B44" w14:textId="006C0C34" w:rsidR="001D0DC5" w:rsidRDefault="001D0DC5" w:rsidP="006E3DB1">
      <w:pPr>
        <w:suppressAutoHyphens w:val="0"/>
        <w:ind w:left="284"/>
        <w:jc w:val="right"/>
        <w:rPr>
          <w:rFonts w:eastAsia="Calibri" w:cs="Calibri"/>
          <w:b/>
          <w:bCs/>
        </w:rPr>
      </w:pPr>
    </w:p>
    <w:p w14:paraId="4C1CE5D4" w14:textId="0BA9E60A" w:rsidR="00C96830" w:rsidRDefault="00C96830" w:rsidP="006E3DB1">
      <w:pPr>
        <w:suppressAutoHyphens w:val="0"/>
        <w:ind w:left="284"/>
        <w:jc w:val="right"/>
        <w:rPr>
          <w:rFonts w:eastAsia="Calibri" w:cs="Calibri"/>
          <w:b/>
          <w:bCs/>
        </w:rPr>
      </w:pPr>
    </w:p>
    <w:p w14:paraId="0FEABB6B" w14:textId="77777777" w:rsidR="00C96830" w:rsidRDefault="00C96830" w:rsidP="006E3DB1">
      <w:pPr>
        <w:suppressAutoHyphens w:val="0"/>
        <w:ind w:left="284"/>
        <w:jc w:val="right"/>
        <w:rPr>
          <w:rFonts w:eastAsia="Calibri" w:cs="Calibri"/>
          <w:b/>
          <w:bCs/>
        </w:rPr>
      </w:pPr>
    </w:p>
    <w:p w14:paraId="722035CA" w14:textId="77777777" w:rsidR="001D0DC5" w:rsidRDefault="001D0DC5" w:rsidP="006E3DB1">
      <w:pPr>
        <w:suppressAutoHyphens w:val="0"/>
        <w:ind w:left="284"/>
        <w:jc w:val="right"/>
        <w:rPr>
          <w:rFonts w:eastAsia="Calibri" w:cs="Calibri"/>
          <w:b/>
          <w:bCs/>
        </w:rPr>
      </w:pPr>
    </w:p>
    <w:p w14:paraId="22231BBC" w14:textId="77777777" w:rsidR="001D0DC5" w:rsidRDefault="001D0DC5" w:rsidP="006E3DB1">
      <w:pPr>
        <w:suppressAutoHyphens w:val="0"/>
        <w:ind w:left="284"/>
        <w:jc w:val="right"/>
        <w:rPr>
          <w:rFonts w:eastAsia="Calibri" w:cs="Calibri"/>
          <w:b/>
          <w:bCs/>
        </w:rPr>
      </w:pPr>
    </w:p>
    <w:p w14:paraId="1677B292" w14:textId="69D75AB6" w:rsidR="006E3DB1" w:rsidRPr="006E3DB1" w:rsidRDefault="006E3DB1" w:rsidP="006E3DB1">
      <w:pPr>
        <w:suppressAutoHyphens w:val="0"/>
        <w:ind w:left="284"/>
        <w:jc w:val="right"/>
        <w:rPr>
          <w:rFonts w:eastAsia="Calibri" w:cs="Calibri"/>
          <w:b/>
          <w:bCs/>
        </w:rPr>
      </w:pPr>
      <w:r w:rsidRPr="006E3DB1">
        <w:rPr>
          <w:rFonts w:eastAsia="Calibri" w:cs="Calibri"/>
          <w:b/>
          <w:bCs/>
        </w:rPr>
        <w:t>ZAŁĄCZNIK Nr 8</w:t>
      </w:r>
    </w:p>
    <w:p w14:paraId="792B952F" w14:textId="71B52D89" w:rsidR="006E3DB1" w:rsidRPr="006E3DB1" w:rsidRDefault="006E3DB1" w:rsidP="006E3DB1">
      <w:pPr>
        <w:suppressAutoHyphens w:val="0"/>
        <w:ind w:left="284"/>
        <w:rPr>
          <w:rFonts w:eastAsia="Calibri" w:cs="Calibri"/>
          <w:b/>
          <w:bCs/>
          <w:sz w:val="2"/>
          <w:szCs w:val="2"/>
        </w:rPr>
      </w:pPr>
    </w:p>
    <w:p w14:paraId="79CDB054" w14:textId="4F437EEA" w:rsidR="006E3DB1" w:rsidRDefault="00951530" w:rsidP="00951530">
      <w:pPr>
        <w:suppressAutoHyphens w:val="0"/>
        <w:rPr>
          <w:rFonts w:eastAsia="Calibri" w:cs="Calibri"/>
          <w:noProof/>
        </w:rPr>
      </w:pPr>
      <w:r>
        <w:rPr>
          <w:rFonts w:eastAsia="Calibri" w:cs="Calibri"/>
          <w:noProof/>
        </w:rPr>
        <w:lastRenderedPageBreak/>
        <w:drawing>
          <wp:inline distT="0" distB="0" distL="0" distR="0" wp14:anchorId="08F44A2D" wp14:editId="74AA1FB0">
            <wp:extent cx="5758815" cy="814578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18">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Pr>
          <w:rFonts w:eastAsia="Calibri" w:cs="Calibri"/>
          <w:noProof/>
        </w:rPr>
        <w:lastRenderedPageBreak/>
        <w:drawing>
          <wp:inline distT="0" distB="0" distL="0" distR="0" wp14:anchorId="2E13C3E9" wp14:editId="2149AE1B">
            <wp:extent cx="5758815" cy="81457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9">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Pr>
          <w:rFonts w:eastAsia="Calibri" w:cs="Calibri"/>
          <w:noProof/>
        </w:rPr>
        <w:lastRenderedPageBreak/>
        <w:drawing>
          <wp:inline distT="0" distB="0" distL="0" distR="0" wp14:anchorId="7F089CF9" wp14:editId="47695C98">
            <wp:extent cx="5758815" cy="814578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20">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Pr>
          <w:rFonts w:eastAsia="Calibri" w:cs="Calibri"/>
          <w:noProof/>
        </w:rPr>
        <w:lastRenderedPageBreak/>
        <w:drawing>
          <wp:inline distT="0" distB="0" distL="0" distR="0" wp14:anchorId="49005446" wp14:editId="427A085E">
            <wp:extent cx="5758815" cy="8145780"/>
            <wp:effectExtent l="0" t="0" r="0" b="762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21">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Pr>
          <w:rFonts w:eastAsia="Calibri" w:cs="Calibri"/>
          <w:noProof/>
        </w:rPr>
        <w:lastRenderedPageBreak/>
        <w:drawing>
          <wp:inline distT="0" distB="0" distL="0" distR="0" wp14:anchorId="2CB3BE4E" wp14:editId="34E5F9D1">
            <wp:extent cx="5758815" cy="8145780"/>
            <wp:effectExtent l="0" t="0" r="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22">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Pr>
          <w:rFonts w:eastAsia="Calibri" w:cs="Calibri"/>
          <w:noProof/>
        </w:rPr>
        <w:lastRenderedPageBreak/>
        <w:drawing>
          <wp:inline distT="0" distB="0" distL="0" distR="0" wp14:anchorId="15318867" wp14:editId="1F1D467A">
            <wp:extent cx="5758815" cy="814578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23">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Pr>
          <w:rFonts w:eastAsia="Calibri" w:cs="Calibri"/>
          <w:noProof/>
        </w:rPr>
        <w:lastRenderedPageBreak/>
        <w:drawing>
          <wp:inline distT="0" distB="0" distL="0" distR="0" wp14:anchorId="6B68B2A5" wp14:editId="52F10D70">
            <wp:extent cx="5758815" cy="8145780"/>
            <wp:effectExtent l="0" t="0" r="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24">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p>
    <w:p w14:paraId="55150012" w14:textId="21B08F61" w:rsidR="00913490" w:rsidRPr="00913490" w:rsidRDefault="00913490" w:rsidP="00913490">
      <w:pPr>
        <w:rPr>
          <w:rFonts w:eastAsia="Calibri" w:cs="Calibri"/>
        </w:rPr>
      </w:pPr>
    </w:p>
    <w:p w14:paraId="0D7931BE" w14:textId="7D75EDA8" w:rsidR="00913490" w:rsidRPr="00913490" w:rsidRDefault="00913490" w:rsidP="00913490">
      <w:pPr>
        <w:rPr>
          <w:rFonts w:eastAsia="Calibri" w:cs="Calibri"/>
        </w:rPr>
      </w:pPr>
    </w:p>
    <w:p w14:paraId="302B499B" w14:textId="07B397A7" w:rsidR="00913490" w:rsidRPr="00913490" w:rsidRDefault="00913490" w:rsidP="00913490">
      <w:pPr>
        <w:rPr>
          <w:rFonts w:eastAsia="Calibri" w:cs="Calibri"/>
        </w:rPr>
      </w:pPr>
    </w:p>
    <w:p w14:paraId="0FCD9B11" w14:textId="5DC293E5" w:rsidR="00913490" w:rsidRDefault="00913490" w:rsidP="00913490">
      <w:pPr>
        <w:rPr>
          <w:rFonts w:eastAsia="Calibri" w:cs="Calibri"/>
          <w:noProof/>
        </w:rPr>
      </w:pPr>
    </w:p>
    <w:p w14:paraId="0CB0A54A" w14:textId="274F2C5A" w:rsidR="00913490" w:rsidRDefault="00913490" w:rsidP="00913490">
      <w:pPr>
        <w:tabs>
          <w:tab w:val="left" w:pos="1589"/>
        </w:tabs>
        <w:rPr>
          <w:rFonts w:eastAsia="Calibri" w:cs="Calibri"/>
        </w:rPr>
      </w:pPr>
    </w:p>
    <w:p w14:paraId="23653E28" w14:textId="14FB98AF" w:rsidR="00EE452F" w:rsidRPr="00465569" w:rsidRDefault="00EE452F" w:rsidP="00EE452F">
      <w:pPr>
        <w:suppressAutoHyphens w:val="0"/>
        <w:jc w:val="both"/>
        <w:rPr>
          <w:b/>
        </w:rPr>
      </w:pPr>
      <w:r w:rsidRPr="00465569">
        <w:rPr>
          <w:b/>
        </w:rPr>
        <w:lastRenderedPageBreak/>
        <w:t>§ 3</w:t>
      </w:r>
      <w:r w:rsidR="00465569" w:rsidRPr="00465569">
        <w:rPr>
          <w:b/>
        </w:rPr>
        <w:t>3</w:t>
      </w:r>
      <w:r w:rsidRPr="00465569">
        <w:rPr>
          <w:b/>
        </w:rPr>
        <w:t>.</w:t>
      </w:r>
      <w:r w:rsidRPr="00465569">
        <w:rPr>
          <w:b/>
        </w:rPr>
        <w:tab/>
        <w:t>DOKUMENTY DOTYCZĄCE ZAMAWIAJĄCEGO</w:t>
      </w:r>
    </w:p>
    <w:sectPr w:rsidR="00EE452F" w:rsidRPr="00465569" w:rsidSect="001457CC">
      <w:footnotePr>
        <w:pos w:val="beneathText"/>
      </w:footnotePr>
      <w:pgSz w:w="11905" w:h="16837" w:code="9"/>
      <w:pgMar w:top="1134" w:right="1418" w:bottom="1418" w:left="1418" w:header="709"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9DF40" w14:textId="77777777" w:rsidR="00991896" w:rsidRDefault="00991896">
      <w:r>
        <w:separator/>
      </w:r>
    </w:p>
  </w:endnote>
  <w:endnote w:type="continuationSeparator" w:id="0">
    <w:p w14:paraId="6D79CA7B" w14:textId="77777777" w:rsidR="00991896" w:rsidRDefault="0099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C5E96" w14:textId="42546A29" w:rsidR="00991896" w:rsidRDefault="00991896">
    <w:pPr>
      <w:pStyle w:val="Stopka"/>
      <w:jc w:val="right"/>
    </w:pPr>
    <w:r>
      <w:fldChar w:fldCharType="begin"/>
    </w:r>
    <w:r>
      <w:instrText xml:space="preserve"> PAGE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795A4" w14:textId="77777777" w:rsidR="00991896" w:rsidRDefault="00991896">
      <w:r>
        <w:separator/>
      </w:r>
    </w:p>
  </w:footnote>
  <w:footnote w:type="continuationSeparator" w:id="0">
    <w:p w14:paraId="7DEDA540" w14:textId="77777777" w:rsidR="00991896" w:rsidRDefault="00991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2CA89950"/>
    <w:name w:val="WW8Num2"/>
    <w:lvl w:ilvl="0">
      <w:start w:val="1"/>
      <w:numFmt w:val="decimal"/>
      <w:lvlText w:val="%1."/>
      <w:lvlJc w:val="left"/>
      <w:pPr>
        <w:tabs>
          <w:tab w:val="num" w:pos="780"/>
        </w:tabs>
        <w:ind w:left="78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Symbol" w:hAnsi="Symbol"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3)"/>
      <w:lvlJc w:val="left"/>
      <w:pPr>
        <w:tabs>
          <w:tab w:val="num" w:pos="0"/>
        </w:tabs>
        <w:ind w:left="0" w:firstLine="0"/>
      </w:pPr>
      <w:rPr>
        <w:b w:val="0"/>
        <w:i w:val="0"/>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15:restartNumberingAfterBreak="0">
    <w:nsid w:val="00000004"/>
    <w:multiLevelType w:val="multilevel"/>
    <w:tmpl w:val="813C3BD2"/>
    <w:name w:val="WW8Num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0"/>
        </w:tabs>
        <w:ind w:left="0" w:firstLine="0"/>
      </w:pPr>
    </w:lvl>
    <w:lvl w:ilvl="2">
      <w:start w:val="1"/>
      <w:numFmt w:val="upperLetter"/>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 w15:restartNumberingAfterBreak="0">
    <w:nsid w:val="00000006"/>
    <w:multiLevelType w:val="multilevel"/>
    <w:tmpl w:val="E354B3CE"/>
    <w:name w:val="WW8Num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0000007"/>
    <w:multiLevelType w:val="multilevel"/>
    <w:tmpl w:val="24C02470"/>
    <w:name w:val="WW8Num7"/>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15:restartNumberingAfterBreak="0">
    <w:nsid w:val="00000008"/>
    <w:multiLevelType w:val="multilevel"/>
    <w:tmpl w:val="00000008"/>
    <w:name w:val="WW8Num8"/>
    <w:lvl w:ilvl="0">
      <w:start w:val="9"/>
      <w:numFmt w:val="decimal"/>
      <w:lvlText w:val="%1."/>
      <w:lvlJc w:val="left"/>
      <w:pPr>
        <w:tabs>
          <w:tab w:val="num" w:pos="284"/>
        </w:tabs>
        <w:ind w:left="284"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15:restartNumberingAfterBreak="0">
    <w:nsid w:val="00000009"/>
    <w:multiLevelType w:val="multilevel"/>
    <w:tmpl w:val="5AFAB670"/>
    <w:name w:val="WW8Num9"/>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9" w15:restartNumberingAfterBreak="0">
    <w:nsid w:val="0000000A"/>
    <w:multiLevelType w:val="multilevel"/>
    <w:tmpl w:val="9D4A9F0C"/>
    <w:name w:val="WW8Num10"/>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15:restartNumberingAfterBreak="0">
    <w:nsid w:val="0000000B"/>
    <w:multiLevelType w:val="multilevel"/>
    <w:tmpl w:val="85103A8A"/>
    <w:name w:val="WW8Num11"/>
    <w:lvl w:ilvl="0">
      <w:start w:val="1"/>
      <w:numFmt w:val="decimal"/>
      <w:lvlText w:val="%1."/>
      <w:lvlJc w:val="left"/>
      <w:pPr>
        <w:tabs>
          <w:tab w:val="num" w:pos="0"/>
        </w:tabs>
        <w:ind w:left="0" w:firstLine="0"/>
      </w:pPr>
      <w:rPr>
        <w:b w:val="0"/>
      </w:rPr>
    </w:lvl>
    <w:lvl w:ilvl="1">
      <w:start w:val="1"/>
      <w:numFmt w:val="decimal"/>
      <w:lvlText w:val="%2."/>
      <w:lvlJc w:val="left"/>
      <w:pPr>
        <w:tabs>
          <w:tab w:val="num" w:pos="0"/>
        </w:tabs>
        <w:ind w:left="0" w:firstLine="0"/>
      </w:pPr>
    </w:lvl>
    <w:lvl w:ilvl="2">
      <w:start w:val="1"/>
      <w:numFmt w:val="lowerLetter"/>
      <w:lvlText w:val="%3)"/>
      <w:lvlJc w:val="left"/>
      <w:pPr>
        <w:tabs>
          <w:tab w:val="num" w:pos="360"/>
        </w:tabs>
        <w:ind w:left="360" w:hanging="360"/>
      </w:pPr>
      <w:rPr>
        <w:rFonts w:hint="default"/>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15:restartNumberingAfterBreak="0">
    <w:nsid w:val="0000000C"/>
    <w:multiLevelType w:val="multilevel"/>
    <w:tmpl w:val="0000000C"/>
    <w:name w:val="WW8Num12"/>
    <w:lvl w:ilvl="0">
      <w:start w:val="1"/>
      <w:numFmt w:val="decimal"/>
      <w:lvlText w:val="%1."/>
      <w:lvlJc w:val="left"/>
      <w:pPr>
        <w:tabs>
          <w:tab w:val="num" w:pos="397"/>
        </w:tabs>
        <w:ind w:left="397" w:hanging="397"/>
      </w:pPr>
      <w:rPr>
        <w:b w:val="0"/>
        <w:i w:val="0"/>
      </w:rPr>
    </w:lvl>
    <w:lvl w:ilvl="1">
      <w:start w:val="1"/>
      <w:numFmt w:val="decimal"/>
      <w:lvlText w:val="4.%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2" w15:restartNumberingAfterBreak="0">
    <w:nsid w:val="0000000D"/>
    <w:multiLevelType w:val="multilevel"/>
    <w:tmpl w:val="38DCB18A"/>
    <w:name w:val="WW8Num1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15:restartNumberingAfterBreak="0">
    <w:nsid w:val="0000000E"/>
    <w:multiLevelType w:val="multilevel"/>
    <w:tmpl w:val="B7FE1712"/>
    <w:name w:val="WW8Num1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4" w15:restartNumberingAfterBreak="0">
    <w:nsid w:val="0000000F"/>
    <w:multiLevelType w:val="multilevel"/>
    <w:tmpl w:val="E8A24A2C"/>
    <w:name w:val="WW8Num15"/>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360"/>
        </w:tabs>
        <w:ind w:left="360" w:firstLine="0"/>
      </w:pPr>
    </w:lvl>
    <w:lvl w:ilvl="2">
      <w:start w:val="1"/>
      <w:numFmt w:val="lowerLetter"/>
      <w:lvlText w:val="(%3)"/>
      <w:lvlJc w:val="left"/>
      <w:pPr>
        <w:tabs>
          <w:tab w:val="num" w:pos="360"/>
        </w:tabs>
        <w:ind w:left="360" w:firstLine="0"/>
      </w:pPr>
    </w:lvl>
    <w:lvl w:ilvl="3">
      <w:start w:val="1"/>
      <w:numFmt w:val="decimal"/>
      <w:lvlText w:val="%4."/>
      <w:lvlJc w:val="left"/>
      <w:pPr>
        <w:tabs>
          <w:tab w:val="num" w:pos="360"/>
        </w:tabs>
        <w:ind w:left="360" w:firstLine="0"/>
      </w:pPr>
    </w:lvl>
    <w:lvl w:ilvl="4">
      <w:start w:val="1"/>
      <w:numFmt w:val="lowerLetter"/>
      <w:lvlText w:val="%5."/>
      <w:lvlJc w:val="left"/>
      <w:pPr>
        <w:tabs>
          <w:tab w:val="num" w:pos="360"/>
        </w:tabs>
        <w:ind w:left="360" w:firstLine="0"/>
      </w:pPr>
    </w:lvl>
    <w:lvl w:ilvl="5">
      <w:start w:val="1"/>
      <w:numFmt w:val="lowerRoman"/>
      <w:lvlText w:val="%6."/>
      <w:lvlJc w:val="right"/>
      <w:pPr>
        <w:tabs>
          <w:tab w:val="num" w:pos="360"/>
        </w:tabs>
        <w:ind w:left="360" w:firstLine="0"/>
      </w:pPr>
    </w:lvl>
    <w:lvl w:ilvl="6">
      <w:start w:val="1"/>
      <w:numFmt w:val="decimal"/>
      <w:lvlText w:val="%7."/>
      <w:lvlJc w:val="left"/>
      <w:pPr>
        <w:tabs>
          <w:tab w:val="num" w:pos="360"/>
        </w:tabs>
        <w:ind w:left="360" w:firstLine="0"/>
      </w:pPr>
    </w:lvl>
    <w:lvl w:ilvl="7">
      <w:start w:val="1"/>
      <w:numFmt w:val="lowerLetter"/>
      <w:lvlText w:val="%8."/>
      <w:lvlJc w:val="left"/>
      <w:pPr>
        <w:tabs>
          <w:tab w:val="num" w:pos="360"/>
        </w:tabs>
        <w:ind w:left="360" w:firstLine="0"/>
      </w:pPr>
    </w:lvl>
    <w:lvl w:ilvl="8">
      <w:start w:val="1"/>
      <w:numFmt w:val="lowerRoman"/>
      <w:lvlText w:val="%9."/>
      <w:lvlJc w:val="right"/>
      <w:pPr>
        <w:tabs>
          <w:tab w:val="num" w:pos="360"/>
        </w:tabs>
        <w:ind w:left="360" w:firstLine="0"/>
      </w:pPr>
    </w:lvl>
  </w:abstractNum>
  <w:abstractNum w:abstractNumId="15" w15:restartNumberingAfterBreak="0">
    <w:nsid w:val="00000010"/>
    <w:multiLevelType w:val="multilevel"/>
    <w:tmpl w:val="AA3AF716"/>
    <w:name w:val="WW8Num16"/>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b w:val="0"/>
        <w:i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6" w15:restartNumberingAfterBreak="0">
    <w:nsid w:val="00000011"/>
    <w:multiLevelType w:val="multilevel"/>
    <w:tmpl w:val="3E3AA5A2"/>
    <w:name w:val="WW8Num17"/>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rPr>
        <w:b w:val="0"/>
      </w:r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7" w15:restartNumberingAfterBreak="0">
    <w:nsid w:val="00000012"/>
    <w:multiLevelType w:val="multilevel"/>
    <w:tmpl w:val="2A401E04"/>
    <w:name w:val="WW8Num18"/>
    <w:lvl w:ilvl="0">
      <w:start w:val="1"/>
      <w:numFmt w:val="ordinal"/>
      <w:lvlText w:val="%1"/>
      <w:lvlJc w:val="right"/>
      <w:pPr>
        <w:tabs>
          <w:tab w:val="num" w:pos="510"/>
        </w:tabs>
        <w:ind w:left="360" w:hanging="360"/>
      </w:pPr>
      <w:rPr>
        <w:rFonts w:hint="default"/>
        <w:color w:val="auto"/>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8" w15:restartNumberingAfterBreak="0">
    <w:nsid w:val="00000013"/>
    <w:multiLevelType w:val="multilevel"/>
    <w:tmpl w:val="F0C69A1A"/>
    <w:name w:val="WW8Num19"/>
    <w:lvl w:ilvl="0">
      <w:start w:val="1"/>
      <w:numFmt w:val="ordinal"/>
      <w:lvlText w:val="%1"/>
      <w:lvlJc w:val="right"/>
      <w:pPr>
        <w:tabs>
          <w:tab w:val="num" w:pos="510"/>
        </w:tabs>
        <w:ind w:left="360" w:hanging="360"/>
      </w:pPr>
      <w:rPr>
        <w:rFonts w:hint="default"/>
        <w:b w:val="0"/>
      </w:rPr>
    </w:lvl>
    <w:lvl w:ilvl="1">
      <w:start w:val="1"/>
      <w:numFmt w:val="none"/>
      <w:suff w:val="nothing"/>
      <w:lvlText w:val="16"/>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19" w15:restartNumberingAfterBreak="0">
    <w:nsid w:val="00000014"/>
    <w:multiLevelType w:val="multilevel"/>
    <w:tmpl w:val="AD425AF4"/>
    <w:name w:val="WW8Num20"/>
    <w:lvl w:ilvl="0">
      <w:start w:val="1"/>
      <w:numFmt w:val="ordinal"/>
      <w:lvlText w:val="%1"/>
      <w:lvlJc w:val="right"/>
      <w:pPr>
        <w:tabs>
          <w:tab w:val="num" w:pos="510"/>
        </w:tabs>
        <w:ind w:left="360" w:hanging="360"/>
      </w:pPr>
      <w:rPr>
        <w:rFonts w:hint="default"/>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 w15:restartNumberingAfterBreak="0">
    <w:nsid w:val="00000015"/>
    <w:multiLevelType w:val="multilevel"/>
    <w:tmpl w:val="00000015"/>
    <w:name w:val="WW8Num21"/>
    <w:lvl w:ilvl="0">
      <w:start w:val="3"/>
      <w:numFmt w:val="decimal"/>
      <w:lvlText w:val="%1."/>
      <w:lvlJc w:val="left"/>
      <w:pPr>
        <w:tabs>
          <w:tab w:val="num" w:pos="0"/>
        </w:tabs>
        <w:ind w:left="0" w:firstLine="0"/>
      </w:pPr>
      <w:rPr>
        <w:b w:val="0"/>
        <w:i w:val="0"/>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1" w15:restartNumberingAfterBreak="0">
    <w:nsid w:val="00000016"/>
    <w:multiLevelType w:val="multilevel"/>
    <w:tmpl w:val="241CA674"/>
    <w:name w:val="WW8Num2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3" w15:restartNumberingAfterBreak="0">
    <w:nsid w:val="00000018"/>
    <w:multiLevelType w:val="multilevel"/>
    <w:tmpl w:val="7012BB22"/>
    <w:name w:val="WW8Num24"/>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00000019"/>
    <w:multiLevelType w:val="singleLevel"/>
    <w:tmpl w:val="4348B09A"/>
    <w:name w:val="WW8Num25"/>
    <w:lvl w:ilvl="0">
      <w:start w:val="1"/>
      <w:numFmt w:val="lowerLetter"/>
      <w:lvlText w:val="%1)"/>
      <w:lvlJc w:val="left"/>
      <w:pPr>
        <w:tabs>
          <w:tab w:val="num" w:pos="0"/>
        </w:tabs>
        <w:ind w:left="0" w:firstLine="0"/>
      </w:pPr>
      <w:rPr>
        <w:strike w:val="0"/>
      </w:rPr>
    </w:lvl>
  </w:abstractNum>
  <w:abstractNum w:abstractNumId="25" w15:restartNumberingAfterBreak="0">
    <w:nsid w:val="0000001A"/>
    <w:multiLevelType w:val="multilevel"/>
    <w:tmpl w:val="0000001A"/>
    <w:name w:val="WW8Num26"/>
    <w:lvl w:ilvl="0">
      <w:start w:val="2"/>
      <w:numFmt w:val="lowerLetter"/>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6" w15:restartNumberingAfterBreak="0">
    <w:nsid w:val="0000001B"/>
    <w:multiLevelType w:val="multilevel"/>
    <w:tmpl w:val="0000001B"/>
    <w:name w:val="WW8Num27"/>
    <w:lvl w:ilvl="0">
      <w:start w:val="12"/>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hAnsi="Times New Roman" w:cs="Times New Roman"/>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0000001C"/>
    <w:multiLevelType w:val="multilevel"/>
    <w:tmpl w:val="0000001C"/>
    <w:name w:val="WW8Num28"/>
    <w:lvl w:ilvl="0">
      <w:start w:val="5"/>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Times New Roman" w:hAnsi="Times New Roman" w:cs="Times New Roman"/>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3"/>
      <w:numFmt w:val="decimal"/>
      <w:lvlText w:val="%6."/>
      <w:lvlJc w:val="left"/>
      <w:pPr>
        <w:tabs>
          <w:tab w:val="num" w:pos="0"/>
        </w:tabs>
        <w:ind w:left="0" w:firstLine="0"/>
      </w:pPr>
    </w:lvl>
    <w:lvl w:ilvl="6">
      <w:start w:val="2"/>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8" w15:restartNumberingAfterBreak="0">
    <w:nsid w:val="0000001D"/>
    <w:multiLevelType w:val="multilevel"/>
    <w:tmpl w:val="0000001D"/>
    <w:name w:val="WW8Num29"/>
    <w:lvl w:ilvl="0">
      <w:start w:val="15"/>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0000001E"/>
    <w:multiLevelType w:val="multilevel"/>
    <w:tmpl w:val="0000001E"/>
    <w:name w:val="WW8Num30"/>
    <w:lvl w:ilvl="0">
      <w:start w:val="17"/>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0" w:firstLine="0"/>
      </w:pPr>
      <w:rPr>
        <w:b w:val="0"/>
      </w:r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2" w15:restartNumberingAfterBreak="0">
    <w:nsid w:val="00000021"/>
    <w:multiLevelType w:val="multilevel"/>
    <w:tmpl w:val="85AA54A2"/>
    <w:name w:val="WW8Num33"/>
    <w:lvl w:ilvl="0">
      <w:start w:val="6"/>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00000022"/>
    <w:multiLevelType w:val="multilevel"/>
    <w:tmpl w:val="E6AC0FBA"/>
    <w:name w:val="WW8Num34"/>
    <w:lvl w:ilvl="0">
      <w:start w:val="1"/>
      <w:numFmt w:val="decimal"/>
      <w:lvlText w:val="%1."/>
      <w:lvlJc w:val="left"/>
      <w:pPr>
        <w:tabs>
          <w:tab w:val="num" w:pos="0"/>
        </w:tabs>
        <w:ind w:left="0" w:firstLine="0"/>
      </w:pPr>
    </w:lvl>
    <w:lvl w:ilvl="1">
      <w:start w:val="2"/>
      <w:numFmt w:val="decimal"/>
      <w:lvlText w:val="%2.3."/>
      <w:lvlJc w:val="left"/>
      <w:pPr>
        <w:tabs>
          <w:tab w:val="num" w:pos="0"/>
        </w:tabs>
        <w:ind w:left="0" w:firstLine="0"/>
      </w:pPr>
    </w:lvl>
    <w:lvl w:ilvl="2">
      <w:start w:val="2"/>
      <w:numFmt w:val="decimal"/>
      <w:lvlText w:val="%2.%3.1."/>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00000023"/>
    <w:multiLevelType w:val="multilevel"/>
    <w:tmpl w:val="00000023"/>
    <w:name w:val="WW8Num35"/>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00000024"/>
    <w:multiLevelType w:val="multilevel"/>
    <w:tmpl w:val="00000024"/>
    <w:name w:val="WW8Num36"/>
    <w:lvl w:ilvl="0">
      <w:start w:val="1"/>
      <w:numFmt w:val="lowerLetter"/>
      <w:lvlText w:val="%1)"/>
      <w:lvlJc w:val="left"/>
      <w:pPr>
        <w:tabs>
          <w:tab w:val="num" w:pos="0"/>
        </w:tabs>
        <w:ind w:left="0" w:firstLine="0"/>
      </w:pPr>
      <w:rPr>
        <w:b w:val="0"/>
      </w:rPr>
    </w:lvl>
    <w:lvl w:ilvl="1">
      <w:start w:val="3"/>
      <w:numFmt w:val="decimal"/>
      <w:lvlText w:val="%2."/>
      <w:lvlJc w:val="left"/>
      <w:pPr>
        <w:tabs>
          <w:tab w:val="num" w:pos="0"/>
        </w:tabs>
        <w:ind w:left="0" w:firstLine="0"/>
      </w:pPr>
    </w:lvl>
    <w:lvl w:ilvl="2">
      <w:start w:val="1"/>
      <w:numFmt w:val="none"/>
      <w:suff w:val="nothing"/>
      <w:lvlText w:val="a)"/>
      <w:lvlJc w:val="left"/>
      <w:pPr>
        <w:tabs>
          <w:tab w:val="num" w:pos="0"/>
        </w:tabs>
        <w:ind w:left="0" w:firstLine="0"/>
      </w:pPr>
      <w:rPr>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6" w15:restartNumberingAfterBreak="0">
    <w:nsid w:val="00000025"/>
    <w:multiLevelType w:val="multilevel"/>
    <w:tmpl w:val="00000025"/>
    <w:name w:val="WW8Num37"/>
    <w:lvl w:ilvl="0">
      <w:start w:val="20"/>
      <w:numFmt w:val="decimal"/>
      <w:lvlText w:val="%1."/>
      <w:lvlJc w:val="left"/>
      <w:pPr>
        <w:tabs>
          <w:tab w:val="num" w:pos="0"/>
        </w:tabs>
        <w:ind w:left="0"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00000026"/>
    <w:multiLevelType w:val="multilevel"/>
    <w:tmpl w:val="00000026"/>
    <w:name w:val="WW8Num38"/>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15:restartNumberingAfterBreak="0">
    <w:nsid w:val="00000027"/>
    <w:multiLevelType w:val="singleLevel"/>
    <w:tmpl w:val="00000027"/>
    <w:name w:val="WW8Num39"/>
    <w:lvl w:ilvl="0">
      <w:start w:val="1"/>
      <w:numFmt w:val="decimal"/>
      <w:lvlText w:val="%1."/>
      <w:lvlJc w:val="left"/>
      <w:pPr>
        <w:tabs>
          <w:tab w:val="num" w:pos="0"/>
        </w:tabs>
        <w:ind w:left="0" w:firstLine="0"/>
      </w:pPr>
    </w:lvl>
  </w:abstractNum>
  <w:abstractNum w:abstractNumId="39" w15:restartNumberingAfterBreak="0">
    <w:nsid w:val="00000028"/>
    <w:multiLevelType w:val="multilevel"/>
    <w:tmpl w:val="00000028"/>
    <w:name w:val="WW8Num40"/>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1" w15:restartNumberingAfterBreak="0">
    <w:nsid w:val="0000002A"/>
    <w:multiLevelType w:val="singleLevel"/>
    <w:tmpl w:val="0000002A"/>
    <w:name w:val="WW8Num42"/>
    <w:lvl w:ilvl="0">
      <w:start w:val="5"/>
      <w:numFmt w:val="decimal"/>
      <w:lvlText w:val="%1."/>
      <w:lvlJc w:val="left"/>
      <w:pPr>
        <w:tabs>
          <w:tab w:val="num" w:pos="0"/>
        </w:tabs>
        <w:ind w:left="0" w:firstLine="0"/>
      </w:pPr>
    </w:lvl>
  </w:abstractNum>
  <w:abstractNum w:abstractNumId="42" w15:restartNumberingAfterBreak="0">
    <w:nsid w:val="0000002B"/>
    <w:multiLevelType w:val="multilevel"/>
    <w:tmpl w:val="0000002B"/>
    <w:name w:val="WW8Num43"/>
    <w:lvl w:ilvl="0">
      <w:start w:val="3"/>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0000002C"/>
    <w:multiLevelType w:val="multilevel"/>
    <w:tmpl w:val="0000002C"/>
    <w:name w:val="WW8Num44"/>
    <w:lvl w:ilvl="0">
      <w:start w:val="4"/>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0000002E"/>
    <w:multiLevelType w:val="singleLevel"/>
    <w:tmpl w:val="0000002E"/>
    <w:name w:val="WW8Num46"/>
    <w:lvl w:ilvl="0">
      <w:start w:val="13"/>
      <w:numFmt w:val="decimal"/>
      <w:lvlText w:val="%1."/>
      <w:lvlJc w:val="left"/>
      <w:pPr>
        <w:tabs>
          <w:tab w:val="num" w:pos="0"/>
        </w:tabs>
        <w:ind w:left="0" w:firstLine="0"/>
      </w:p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0" w:firstLine="0"/>
      </w:pPr>
      <w:rPr>
        <w:b w:val="0"/>
        <w:i w:val="0"/>
      </w:rPr>
    </w:lvl>
  </w:abstractNum>
  <w:abstractNum w:abstractNumId="47" w15:restartNumberingAfterBreak="0">
    <w:nsid w:val="00000030"/>
    <w:multiLevelType w:val="multilevel"/>
    <w:tmpl w:val="E1A4D3B0"/>
    <w:name w:val="WW8Num48"/>
    <w:lvl w:ilvl="0">
      <w:start w:val="1"/>
      <w:numFmt w:val="decimal"/>
      <w:lvlText w:val="%1."/>
      <w:lvlJc w:val="left"/>
      <w:pPr>
        <w:tabs>
          <w:tab w:val="num" w:pos="0"/>
        </w:tabs>
        <w:ind w:left="0" w:firstLine="0"/>
      </w:pPr>
      <w:rPr>
        <w:b w:val="0"/>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ind w:left="0" w:firstLine="0"/>
      </w:pPr>
    </w:lvl>
    <w:lvl w:ilvl="1">
      <w:start w:val="18"/>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9" w15:restartNumberingAfterBreak="0">
    <w:nsid w:val="00000032"/>
    <w:multiLevelType w:val="multilevel"/>
    <w:tmpl w:val="00000032"/>
    <w:name w:val="WW8Num50"/>
    <w:lvl w:ilvl="0">
      <w:start w:val="1"/>
      <w:numFmt w:val="decimal"/>
      <w:lvlText w:val="%1."/>
      <w:lvlJc w:val="left"/>
      <w:pPr>
        <w:tabs>
          <w:tab w:val="num" w:pos="142"/>
        </w:tabs>
        <w:ind w:left="142" w:firstLine="0"/>
      </w:pPr>
      <w:rPr>
        <w:rFonts w:ascii="Times New Roman" w:hAnsi="Times New Roman" w:cs="Times New Roman"/>
      </w:r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0" w15:restartNumberingAfterBreak="0">
    <w:nsid w:val="00000033"/>
    <w:multiLevelType w:val="singleLevel"/>
    <w:tmpl w:val="00000033"/>
    <w:name w:val="WW8Num51"/>
    <w:lvl w:ilvl="0">
      <w:start w:val="17"/>
      <w:numFmt w:val="decimal"/>
      <w:lvlText w:val="%1."/>
      <w:lvlJc w:val="left"/>
      <w:pPr>
        <w:tabs>
          <w:tab w:val="num" w:pos="0"/>
        </w:tabs>
        <w:ind w:left="0" w:firstLine="0"/>
      </w:pPr>
    </w:lvl>
  </w:abstractNum>
  <w:abstractNum w:abstractNumId="51" w15:restartNumberingAfterBreak="0">
    <w:nsid w:val="00000034"/>
    <w:multiLevelType w:val="multilevel"/>
    <w:tmpl w:val="00000034"/>
    <w:name w:val="WW8Num52"/>
    <w:lvl w:ilvl="0">
      <w:start w:val="3"/>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15:restartNumberingAfterBreak="0">
    <w:nsid w:val="00000035"/>
    <w:multiLevelType w:val="multilevel"/>
    <w:tmpl w:val="C3701338"/>
    <w:name w:val="WW8Num53"/>
    <w:lvl w:ilvl="0">
      <w:start w:val="1"/>
      <w:numFmt w:val="decimal"/>
      <w:lvlText w:val="%1)"/>
      <w:lvlJc w:val="left"/>
      <w:pPr>
        <w:tabs>
          <w:tab w:val="num" w:pos="170"/>
        </w:tabs>
        <w:ind w:left="170" w:hanging="85"/>
      </w:pPr>
      <w:rPr>
        <w:rFonts w:ascii="Symbol" w:hAnsi="Symbol"/>
      </w:rPr>
    </w:lvl>
    <w:lvl w:ilvl="1">
      <w:start w:val="1"/>
      <w:numFmt w:val="bullet"/>
      <w:lvlText w:val=""/>
      <w:lvlJc w:val="left"/>
      <w:pPr>
        <w:tabs>
          <w:tab w:val="num" w:pos="0"/>
        </w:tabs>
        <w:ind w:left="0" w:firstLine="0"/>
      </w:pPr>
      <w:rPr>
        <w:rFonts w:ascii="Symbol" w:hAnsi="Symbol" w:cs="Courier New"/>
      </w:rPr>
    </w:lvl>
    <w:lvl w:ilvl="2">
      <w:start w:val="1"/>
      <w:numFmt w:val="lowerRoman"/>
      <w:lvlText w:val="%3."/>
      <w:lvlJc w:val="right"/>
      <w:pPr>
        <w:tabs>
          <w:tab w:val="num" w:pos="0"/>
        </w:tabs>
        <w:ind w:left="0" w:firstLine="0"/>
      </w:pPr>
    </w:lvl>
    <w:lvl w:ilvl="3">
      <w:start w:val="1"/>
      <w:numFmt w:val="upperRoman"/>
      <w:lvlText w:val="%4."/>
      <w:lvlJc w:val="left"/>
      <w:pPr>
        <w:tabs>
          <w:tab w:val="num" w:pos="0"/>
        </w:tabs>
        <w:ind w:left="0" w:firstLine="0"/>
      </w:pPr>
    </w:lvl>
    <w:lvl w:ilvl="4">
      <w:start w:val="1"/>
      <w:numFmt w:val="upp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rPr>
        <w:b w:val="0"/>
      </w:r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3" w15:restartNumberingAfterBreak="0">
    <w:nsid w:val="00000036"/>
    <w:multiLevelType w:val="multilevel"/>
    <w:tmpl w:val="00000036"/>
    <w:name w:val="WW8Num54"/>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00000037"/>
    <w:multiLevelType w:val="singleLevel"/>
    <w:tmpl w:val="00000037"/>
    <w:name w:val="WW8Num55"/>
    <w:lvl w:ilvl="0">
      <w:start w:val="1"/>
      <w:numFmt w:val="lowerLetter"/>
      <w:lvlText w:val="%1)"/>
      <w:lvlJc w:val="left"/>
      <w:pPr>
        <w:tabs>
          <w:tab w:val="num" w:pos="0"/>
        </w:tabs>
        <w:ind w:left="0" w:firstLine="0"/>
      </w:pPr>
    </w:lvl>
  </w:abstractNum>
  <w:abstractNum w:abstractNumId="55" w15:restartNumberingAfterBreak="0">
    <w:nsid w:val="00000038"/>
    <w:multiLevelType w:val="multilevel"/>
    <w:tmpl w:val="00000038"/>
    <w:name w:val="WW8Num56"/>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6" w15:restartNumberingAfterBreak="0">
    <w:nsid w:val="00000039"/>
    <w:multiLevelType w:val="multilevel"/>
    <w:tmpl w:val="00000039"/>
    <w:name w:val="WW8Num57"/>
    <w:lvl w:ilvl="0">
      <w:start w:val="3"/>
      <w:numFmt w:val="decimal"/>
      <w:lvlText w:val="%1."/>
      <w:lvlJc w:val="left"/>
      <w:pPr>
        <w:tabs>
          <w:tab w:val="num" w:pos="0"/>
        </w:tabs>
        <w:ind w:left="0" w:firstLine="0"/>
      </w:pPr>
      <w:rPr>
        <w:b w:val="0"/>
        <w:i w:val="0"/>
      </w:rPr>
    </w:lvl>
    <w:lvl w:ilvl="1">
      <w:start w:val="1"/>
      <w:numFmt w:val="none"/>
      <w:suff w:val="nothing"/>
      <w:lvlText w:val="15.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57" w15:restartNumberingAfterBreak="0">
    <w:nsid w:val="0000003A"/>
    <w:multiLevelType w:val="multilevel"/>
    <w:tmpl w:val="0000003A"/>
    <w:name w:val="WW8Num58"/>
    <w:lvl w:ilvl="0">
      <w:start w:val="2"/>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8" w15:restartNumberingAfterBreak="0">
    <w:nsid w:val="0000003B"/>
    <w:multiLevelType w:val="multilevel"/>
    <w:tmpl w:val="13363DB2"/>
    <w:lvl w:ilvl="0">
      <w:start w:val="1"/>
      <w:numFmt w:val="decimal"/>
      <w:lvlText w:val="%1."/>
      <w:lvlJc w:val="left"/>
      <w:pPr>
        <w:tabs>
          <w:tab w:val="num" w:pos="0"/>
        </w:tabs>
        <w:ind w:left="0" w:firstLine="0"/>
      </w:pPr>
      <w:rPr>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9" w15:restartNumberingAfterBreak="0">
    <w:nsid w:val="0000003C"/>
    <w:multiLevelType w:val="multilevel"/>
    <w:tmpl w:val="00000005"/>
    <w:name w:val="WW8Num60"/>
    <w:lvl w:ilvl="0">
      <w:start w:val="1"/>
      <w:numFmt w:val="decimal"/>
      <w:lvlText w:val="%1."/>
      <w:lvlJc w:val="left"/>
      <w:pPr>
        <w:tabs>
          <w:tab w:val="num" w:pos="0"/>
        </w:tabs>
        <w:ind w:left="0" w:firstLine="0"/>
      </w:pPr>
      <w:rPr>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15:restartNumberingAfterBreak="0">
    <w:nsid w:val="0000003D"/>
    <w:multiLevelType w:val="multilevel"/>
    <w:tmpl w:val="0000003D"/>
    <w:name w:val="WW8Num61"/>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15:restartNumberingAfterBreak="0">
    <w:nsid w:val="0000003E"/>
    <w:multiLevelType w:val="multilevel"/>
    <w:tmpl w:val="0000003E"/>
    <w:name w:val="WW8Num62"/>
    <w:lvl w:ilvl="0">
      <w:start w:val="1"/>
      <w:numFmt w:val="lowerLetter"/>
      <w:lvlText w:val="%1)"/>
      <w:lvlJc w:val="left"/>
      <w:pPr>
        <w:tabs>
          <w:tab w:val="num" w:pos="990"/>
        </w:tabs>
        <w:ind w:left="990" w:hanging="360"/>
      </w:pPr>
    </w:lvl>
    <w:lvl w:ilvl="1">
      <w:start w:val="1"/>
      <w:numFmt w:val="decimal"/>
      <w:lvlText w:val="%2."/>
      <w:lvlJc w:val="left"/>
      <w:pPr>
        <w:tabs>
          <w:tab w:val="num" w:pos="1710"/>
        </w:tabs>
        <w:ind w:left="1710" w:hanging="360"/>
      </w:pPr>
    </w:lvl>
    <w:lvl w:ilvl="2">
      <w:start w:val="1"/>
      <w:numFmt w:val="decimal"/>
      <w:lvlText w:val="%3)"/>
      <w:lvlJc w:val="left"/>
      <w:pPr>
        <w:tabs>
          <w:tab w:val="num" w:pos="2610"/>
        </w:tabs>
        <w:ind w:left="2610" w:hanging="360"/>
      </w:pPr>
    </w:lvl>
    <w:lvl w:ilvl="3">
      <w:start w:val="1"/>
      <w:numFmt w:val="decimal"/>
      <w:lvlText w:val="%4."/>
      <w:lvlJc w:val="left"/>
      <w:pPr>
        <w:tabs>
          <w:tab w:val="num" w:pos="3150"/>
        </w:tabs>
        <w:ind w:left="3150" w:hanging="360"/>
      </w:pPr>
    </w:lvl>
    <w:lvl w:ilvl="4">
      <w:start w:val="1"/>
      <w:numFmt w:val="lowerLetter"/>
      <w:lvlText w:val="%5."/>
      <w:lvlJc w:val="left"/>
      <w:pPr>
        <w:tabs>
          <w:tab w:val="num" w:pos="3870"/>
        </w:tabs>
        <w:ind w:left="3870" w:hanging="360"/>
      </w:pPr>
    </w:lvl>
    <w:lvl w:ilvl="5">
      <w:start w:val="1"/>
      <w:numFmt w:val="lowerRoman"/>
      <w:lvlText w:val="%6."/>
      <w:lvlJc w:val="right"/>
      <w:pPr>
        <w:tabs>
          <w:tab w:val="num" w:pos="4590"/>
        </w:tabs>
        <w:ind w:left="4590" w:hanging="180"/>
      </w:pPr>
    </w:lvl>
    <w:lvl w:ilvl="6">
      <w:start w:val="1"/>
      <w:numFmt w:val="decimal"/>
      <w:lvlText w:val="%7."/>
      <w:lvlJc w:val="left"/>
      <w:pPr>
        <w:tabs>
          <w:tab w:val="num" w:pos="5310"/>
        </w:tabs>
        <w:ind w:left="5310" w:hanging="360"/>
      </w:pPr>
    </w:lvl>
    <w:lvl w:ilvl="7">
      <w:start w:val="1"/>
      <w:numFmt w:val="lowerLetter"/>
      <w:lvlText w:val="%8."/>
      <w:lvlJc w:val="left"/>
      <w:pPr>
        <w:tabs>
          <w:tab w:val="num" w:pos="6030"/>
        </w:tabs>
        <w:ind w:left="6030" w:hanging="360"/>
      </w:pPr>
    </w:lvl>
    <w:lvl w:ilvl="8">
      <w:start w:val="1"/>
      <w:numFmt w:val="lowerRoman"/>
      <w:lvlText w:val="%9."/>
      <w:lvlJc w:val="right"/>
      <w:pPr>
        <w:tabs>
          <w:tab w:val="num" w:pos="6750"/>
        </w:tabs>
        <w:ind w:left="6750" w:hanging="180"/>
      </w:pPr>
    </w:lvl>
  </w:abstractNum>
  <w:abstractNum w:abstractNumId="62" w15:restartNumberingAfterBreak="0">
    <w:nsid w:val="0000003F"/>
    <w:multiLevelType w:val="multilevel"/>
    <w:tmpl w:val="0000003F"/>
    <w:name w:val="WW8Num63"/>
    <w:lvl w:ilvl="0">
      <w:start w:val="4"/>
      <w:numFmt w:val="decimal"/>
      <w:lvlText w:val="%1."/>
      <w:lvlJc w:val="left"/>
      <w:pPr>
        <w:tabs>
          <w:tab w:val="num" w:pos="1620"/>
        </w:tabs>
        <w:ind w:left="16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5"/>
      <w:numFmt w:val="decimal"/>
      <w:lvlText w:val="%4."/>
      <w:lvlJc w:val="left"/>
      <w:pPr>
        <w:tabs>
          <w:tab w:val="num" w:pos="2880"/>
        </w:tabs>
        <w:ind w:left="2880" w:hanging="360"/>
      </w:pPr>
    </w:lvl>
    <w:lvl w:ilvl="4">
      <w:start w:val="8"/>
      <w:numFmt w:val="bullet"/>
      <w:lvlText w:val=""/>
      <w:lvlJc w:val="left"/>
      <w:pPr>
        <w:tabs>
          <w:tab w:val="num" w:pos="3600"/>
        </w:tabs>
        <w:ind w:left="3600" w:hanging="360"/>
      </w:pPr>
      <w:rPr>
        <w:rFonts w:ascii="Symbol" w:hAnsi="Symbol" w:cs="Times New Roman"/>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00000040"/>
    <w:multiLevelType w:val="singleLevel"/>
    <w:tmpl w:val="00000040"/>
    <w:name w:val="WW8Num64"/>
    <w:lvl w:ilvl="0">
      <w:start w:val="1"/>
      <w:numFmt w:val="decimal"/>
      <w:lvlText w:val="%1)"/>
      <w:lvlJc w:val="left"/>
      <w:pPr>
        <w:tabs>
          <w:tab w:val="num" w:pos="720"/>
        </w:tabs>
        <w:ind w:left="720" w:hanging="360"/>
      </w:pPr>
    </w:lvl>
  </w:abstractNum>
  <w:abstractNum w:abstractNumId="64" w15:restartNumberingAfterBreak="0">
    <w:nsid w:val="00000041"/>
    <w:multiLevelType w:val="multilevel"/>
    <w:tmpl w:val="9C44538E"/>
    <w:name w:val="WW8Num6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5" w15:restartNumberingAfterBreak="0">
    <w:nsid w:val="00000042"/>
    <w:multiLevelType w:val="multilevel"/>
    <w:tmpl w:val="1B502FBC"/>
    <w:name w:val="WW8Num66"/>
    <w:lvl w:ilvl="0">
      <w:start w:val="4"/>
      <w:numFmt w:val="decimal"/>
      <w:lvlText w:val="%1."/>
      <w:lvlJc w:val="left"/>
      <w:pPr>
        <w:tabs>
          <w:tab w:val="num" w:pos="1004"/>
        </w:tabs>
        <w:ind w:left="1004" w:hanging="360"/>
      </w:pPr>
    </w:lvl>
    <w:lvl w:ilvl="1">
      <w:start w:val="1"/>
      <w:numFmt w:val="decimal"/>
      <w:isLgl/>
      <w:lvlText w:val="%1.%2."/>
      <w:lvlJc w:val="left"/>
      <w:pPr>
        <w:ind w:left="1004"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66" w15:restartNumberingAfterBreak="0">
    <w:nsid w:val="00000043"/>
    <w:multiLevelType w:val="multilevel"/>
    <w:tmpl w:val="00000043"/>
    <w:name w:val="WW8Num67"/>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00000044"/>
    <w:multiLevelType w:val="multilevel"/>
    <w:tmpl w:val="00000044"/>
    <w:name w:val="WW8Num6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8" w15:restartNumberingAfterBreak="0">
    <w:nsid w:val="00000045"/>
    <w:multiLevelType w:val="singleLevel"/>
    <w:tmpl w:val="5ACCA7BE"/>
    <w:name w:val="WW8Num69"/>
    <w:lvl w:ilvl="0">
      <w:start w:val="13"/>
      <w:numFmt w:val="decimal"/>
      <w:lvlText w:val="%1."/>
      <w:lvlJc w:val="left"/>
      <w:pPr>
        <w:tabs>
          <w:tab w:val="num" w:pos="1440"/>
        </w:tabs>
        <w:ind w:left="1440" w:hanging="360"/>
      </w:pPr>
      <w:rPr>
        <w:rFonts w:ascii="Symbol" w:hAnsi="Symbol"/>
      </w:rPr>
    </w:lvl>
  </w:abstractNum>
  <w:abstractNum w:abstractNumId="69" w15:restartNumberingAfterBreak="0">
    <w:nsid w:val="00000046"/>
    <w:multiLevelType w:val="singleLevel"/>
    <w:tmpl w:val="00000046"/>
    <w:name w:val="WW8Num70"/>
    <w:lvl w:ilvl="0">
      <w:start w:val="1"/>
      <w:numFmt w:val="decimal"/>
      <w:lvlText w:val="%1)"/>
      <w:lvlJc w:val="left"/>
      <w:pPr>
        <w:tabs>
          <w:tab w:val="num" w:pos="720"/>
        </w:tabs>
        <w:ind w:left="720" w:hanging="360"/>
      </w:pPr>
    </w:lvl>
  </w:abstractNum>
  <w:abstractNum w:abstractNumId="70" w15:restartNumberingAfterBreak="0">
    <w:nsid w:val="00000047"/>
    <w:multiLevelType w:val="multilevel"/>
    <w:tmpl w:val="00000047"/>
    <w:name w:val="WW8Num7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00000048"/>
    <w:multiLevelType w:val="multilevel"/>
    <w:tmpl w:val="499C3C6C"/>
    <w:name w:val="WW8Num72"/>
    <w:lvl w:ilvl="0">
      <w:start w:val="7"/>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Zero"/>
      <w:isLgl/>
      <w:lvlText w:val="%1.%2.%3."/>
      <w:lvlJc w:val="left"/>
      <w:pPr>
        <w:tabs>
          <w:tab w:val="num" w:pos="1080"/>
        </w:tabs>
        <w:ind w:left="1080" w:hanging="720"/>
      </w:pPr>
      <w:rPr>
        <w:rFonts w:hint="default"/>
      </w:rPr>
    </w:lvl>
    <w:lvl w:ilvl="3">
      <w:start w:val="1"/>
      <w:numFmt w:val="decimalZero"/>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2" w15:restartNumberingAfterBreak="0">
    <w:nsid w:val="00000049"/>
    <w:multiLevelType w:val="multilevel"/>
    <w:tmpl w:val="00000049"/>
    <w:name w:val="WW8Num73"/>
    <w:lvl w:ilvl="0">
      <w:start w:val="2"/>
      <w:numFmt w:val="decimal"/>
      <w:lvlText w:val="%1."/>
      <w:lvlJc w:val="left"/>
      <w:pPr>
        <w:tabs>
          <w:tab w:val="num" w:pos="570"/>
        </w:tabs>
        <w:ind w:left="570" w:hanging="570"/>
      </w:pPr>
    </w:lvl>
    <w:lvl w:ilvl="1">
      <w:start w:val="8"/>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0000004A"/>
    <w:multiLevelType w:val="multilevel"/>
    <w:tmpl w:val="0000004A"/>
    <w:name w:val="WW8Num74"/>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2"/>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
        </w:tabs>
        <w:ind w:left="36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0000004B"/>
    <w:multiLevelType w:val="singleLevel"/>
    <w:tmpl w:val="0000004B"/>
    <w:name w:val="WW8Num75"/>
    <w:lvl w:ilvl="0">
      <w:start w:val="4"/>
      <w:numFmt w:val="decimal"/>
      <w:lvlText w:val="%1."/>
      <w:lvlJc w:val="left"/>
      <w:pPr>
        <w:tabs>
          <w:tab w:val="num" w:pos="1710"/>
        </w:tabs>
        <w:ind w:left="1710" w:hanging="360"/>
      </w:pPr>
    </w:lvl>
  </w:abstractNum>
  <w:abstractNum w:abstractNumId="75" w15:restartNumberingAfterBreak="0">
    <w:nsid w:val="0000004C"/>
    <w:multiLevelType w:val="singleLevel"/>
    <w:tmpl w:val="0000004C"/>
    <w:name w:val="WW8Num76"/>
    <w:lvl w:ilvl="0">
      <w:start w:val="16"/>
      <w:numFmt w:val="decimal"/>
      <w:lvlText w:val="%1."/>
      <w:lvlJc w:val="left"/>
      <w:pPr>
        <w:tabs>
          <w:tab w:val="num" w:pos="1440"/>
        </w:tabs>
        <w:ind w:left="1440" w:hanging="360"/>
      </w:pPr>
      <w:rPr>
        <w:b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7" w15:restartNumberingAfterBreak="0">
    <w:nsid w:val="0000004E"/>
    <w:multiLevelType w:val="multilevel"/>
    <w:tmpl w:val="0000004E"/>
    <w:name w:val="WW8Num78"/>
    <w:lvl w:ilvl="0">
      <w:start w:val="2"/>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8" w15:restartNumberingAfterBreak="0">
    <w:nsid w:val="0000004F"/>
    <w:multiLevelType w:val="multilevel"/>
    <w:tmpl w:val="0000004F"/>
    <w:name w:val="WW8Num79"/>
    <w:lvl w:ilvl="0">
      <w:start w:val="2"/>
      <w:numFmt w:val="decimal"/>
      <w:lvlText w:val="%1."/>
      <w:lvlJc w:val="left"/>
      <w:pPr>
        <w:tabs>
          <w:tab w:val="num" w:pos="660"/>
        </w:tabs>
        <w:ind w:left="660" w:hanging="660"/>
      </w:pPr>
    </w:lvl>
    <w:lvl w:ilvl="1">
      <w:start w:val="6"/>
      <w:numFmt w:val="decimal"/>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9" w15:restartNumberingAfterBreak="0">
    <w:nsid w:val="00000050"/>
    <w:multiLevelType w:val="singleLevel"/>
    <w:tmpl w:val="00000050"/>
    <w:name w:val="WW8Num80"/>
    <w:lvl w:ilvl="0">
      <w:start w:val="1"/>
      <w:numFmt w:val="decimal"/>
      <w:lvlText w:val="%1)"/>
      <w:lvlJc w:val="left"/>
      <w:pPr>
        <w:tabs>
          <w:tab w:val="num" w:pos="720"/>
        </w:tabs>
        <w:ind w:left="720" w:hanging="360"/>
      </w:pPr>
    </w:lvl>
  </w:abstractNum>
  <w:abstractNum w:abstractNumId="80" w15:restartNumberingAfterBreak="0">
    <w:nsid w:val="00000051"/>
    <w:multiLevelType w:val="singleLevel"/>
    <w:tmpl w:val="00000051"/>
    <w:name w:val="WW8Num81"/>
    <w:lvl w:ilvl="0">
      <w:start w:val="10"/>
      <w:numFmt w:val="decimal"/>
      <w:lvlText w:val="%1."/>
      <w:lvlJc w:val="left"/>
      <w:pPr>
        <w:tabs>
          <w:tab w:val="num" w:pos="720"/>
        </w:tabs>
        <w:ind w:left="720" w:hanging="360"/>
      </w:pPr>
    </w:lvl>
  </w:abstractNum>
  <w:abstractNum w:abstractNumId="81" w15:restartNumberingAfterBreak="0">
    <w:nsid w:val="00000052"/>
    <w:multiLevelType w:val="multilevel"/>
    <w:tmpl w:val="00000052"/>
    <w:name w:val="WW8Num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00000053"/>
    <w:multiLevelType w:val="multilevel"/>
    <w:tmpl w:val="7AFA6848"/>
    <w:name w:val="WW8Num8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4"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00000056"/>
    <w:multiLevelType w:val="multilevel"/>
    <w:tmpl w:val="00000056"/>
    <w:name w:val="WW8Num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00000058"/>
    <w:multiLevelType w:val="multilevel"/>
    <w:tmpl w:val="00000058"/>
    <w:name w:val="WW8Num8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018D2A4A"/>
    <w:multiLevelType w:val="hybridMultilevel"/>
    <w:tmpl w:val="C7EC4486"/>
    <w:name w:val="WW8Num216"/>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720"/>
        </w:tabs>
        <w:ind w:left="720" w:hanging="360"/>
      </w:pPr>
      <w:rPr>
        <w:rFonts w:hint="default"/>
        <w:strike w:val="0"/>
        <w:dstrike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01A83AAF"/>
    <w:multiLevelType w:val="hybridMultilevel"/>
    <w:tmpl w:val="4EE635A4"/>
    <w:name w:val="WW8Num94"/>
    <w:lvl w:ilvl="0" w:tplc="8424DE9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720"/>
        </w:tabs>
        <w:ind w:left="72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89" w15:restartNumberingAfterBreak="0">
    <w:nsid w:val="028A28A3"/>
    <w:multiLevelType w:val="multilevel"/>
    <w:tmpl w:val="444A37DC"/>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03EC26BB"/>
    <w:multiLevelType w:val="hybridMultilevel"/>
    <w:tmpl w:val="26840AD6"/>
    <w:name w:val="WW8Num236322"/>
    <w:lvl w:ilvl="0" w:tplc="827898F0">
      <w:start w:val="1"/>
      <w:numFmt w:val="bullet"/>
      <w:lvlText w:val="­"/>
      <w:lvlJc w:val="left"/>
      <w:pPr>
        <w:tabs>
          <w:tab w:val="num" w:pos="1200"/>
        </w:tabs>
        <w:ind w:left="1200" w:hanging="360"/>
      </w:pPr>
      <w:rPr>
        <w:rFonts w:ascii="Courier New" w:hAnsi="Courier New" w:hint="default"/>
      </w:rPr>
    </w:lvl>
    <w:lvl w:ilvl="1" w:tplc="04150003" w:tentative="1">
      <w:start w:val="1"/>
      <w:numFmt w:val="bullet"/>
      <w:lvlText w:val="o"/>
      <w:lvlJc w:val="left"/>
      <w:pPr>
        <w:tabs>
          <w:tab w:val="num" w:pos="1920"/>
        </w:tabs>
        <w:ind w:left="1920" w:hanging="360"/>
      </w:pPr>
      <w:rPr>
        <w:rFonts w:ascii="Courier New" w:hAnsi="Courier New" w:cs="Courier New" w:hint="default"/>
      </w:rPr>
    </w:lvl>
    <w:lvl w:ilvl="2" w:tplc="04150005" w:tentative="1">
      <w:start w:val="1"/>
      <w:numFmt w:val="bullet"/>
      <w:lvlText w:val=""/>
      <w:lvlJc w:val="left"/>
      <w:pPr>
        <w:tabs>
          <w:tab w:val="num" w:pos="2640"/>
        </w:tabs>
        <w:ind w:left="264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080"/>
        </w:tabs>
        <w:ind w:left="4080" w:hanging="360"/>
      </w:pPr>
      <w:rPr>
        <w:rFonts w:ascii="Courier New" w:hAnsi="Courier New" w:cs="Courier New" w:hint="default"/>
      </w:rPr>
    </w:lvl>
    <w:lvl w:ilvl="5" w:tplc="04150005" w:tentative="1">
      <w:start w:val="1"/>
      <w:numFmt w:val="bullet"/>
      <w:lvlText w:val=""/>
      <w:lvlJc w:val="left"/>
      <w:pPr>
        <w:tabs>
          <w:tab w:val="num" w:pos="4800"/>
        </w:tabs>
        <w:ind w:left="4800" w:hanging="360"/>
      </w:pPr>
      <w:rPr>
        <w:rFonts w:ascii="Wingdings" w:hAnsi="Wingdings" w:hint="default"/>
      </w:rPr>
    </w:lvl>
    <w:lvl w:ilvl="6" w:tplc="04150001" w:tentative="1">
      <w:start w:val="1"/>
      <w:numFmt w:val="bullet"/>
      <w:lvlText w:val=""/>
      <w:lvlJc w:val="left"/>
      <w:pPr>
        <w:tabs>
          <w:tab w:val="num" w:pos="5520"/>
        </w:tabs>
        <w:ind w:left="5520" w:hanging="360"/>
      </w:pPr>
      <w:rPr>
        <w:rFonts w:ascii="Symbol" w:hAnsi="Symbol" w:hint="default"/>
      </w:rPr>
    </w:lvl>
    <w:lvl w:ilvl="7" w:tplc="04150003" w:tentative="1">
      <w:start w:val="1"/>
      <w:numFmt w:val="bullet"/>
      <w:lvlText w:val="o"/>
      <w:lvlJc w:val="left"/>
      <w:pPr>
        <w:tabs>
          <w:tab w:val="num" w:pos="6240"/>
        </w:tabs>
        <w:ind w:left="6240" w:hanging="360"/>
      </w:pPr>
      <w:rPr>
        <w:rFonts w:ascii="Courier New" w:hAnsi="Courier New" w:cs="Courier New" w:hint="default"/>
      </w:rPr>
    </w:lvl>
    <w:lvl w:ilvl="8" w:tplc="04150005" w:tentative="1">
      <w:start w:val="1"/>
      <w:numFmt w:val="bullet"/>
      <w:lvlText w:val=""/>
      <w:lvlJc w:val="left"/>
      <w:pPr>
        <w:tabs>
          <w:tab w:val="num" w:pos="6960"/>
        </w:tabs>
        <w:ind w:left="6960" w:hanging="360"/>
      </w:pPr>
      <w:rPr>
        <w:rFonts w:ascii="Wingdings" w:hAnsi="Wingdings" w:hint="default"/>
      </w:rPr>
    </w:lvl>
  </w:abstractNum>
  <w:abstractNum w:abstractNumId="91" w15:restartNumberingAfterBreak="0">
    <w:nsid w:val="04165E30"/>
    <w:multiLevelType w:val="hybridMultilevel"/>
    <w:tmpl w:val="C71053CC"/>
    <w:name w:val="WW8Num25623322"/>
    <w:lvl w:ilvl="0" w:tplc="5FF24440">
      <w:start w:val="10"/>
      <w:numFmt w:val="decimal"/>
      <w:lvlText w:val="%1."/>
      <w:lvlJc w:val="left"/>
      <w:pPr>
        <w:tabs>
          <w:tab w:val="num" w:pos="2204"/>
        </w:tabs>
        <w:ind w:left="2204" w:hanging="360"/>
      </w:pPr>
      <w:rPr>
        <w:rFonts w:hint="default"/>
      </w:rPr>
    </w:lvl>
    <w:lvl w:ilvl="1" w:tplc="04150019" w:tentative="1">
      <w:start w:val="1"/>
      <w:numFmt w:val="lowerLetter"/>
      <w:lvlText w:val="%2."/>
      <w:lvlJc w:val="left"/>
      <w:pPr>
        <w:tabs>
          <w:tab w:val="num" w:pos="-316"/>
        </w:tabs>
        <w:ind w:left="-316" w:hanging="360"/>
      </w:pPr>
    </w:lvl>
    <w:lvl w:ilvl="2" w:tplc="0415001B" w:tentative="1">
      <w:start w:val="1"/>
      <w:numFmt w:val="lowerRoman"/>
      <w:lvlText w:val="%3."/>
      <w:lvlJc w:val="right"/>
      <w:pPr>
        <w:tabs>
          <w:tab w:val="num" w:pos="404"/>
        </w:tabs>
        <w:ind w:left="404" w:hanging="180"/>
      </w:pPr>
    </w:lvl>
    <w:lvl w:ilvl="3" w:tplc="0415000F" w:tentative="1">
      <w:start w:val="1"/>
      <w:numFmt w:val="decimal"/>
      <w:lvlText w:val="%4."/>
      <w:lvlJc w:val="left"/>
      <w:pPr>
        <w:tabs>
          <w:tab w:val="num" w:pos="1124"/>
        </w:tabs>
        <w:ind w:left="1124" w:hanging="360"/>
      </w:pPr>
    </w:lvl>
    <w:lvl w:ilvl="4" w:tplc="04150019" w:tentative="1">
      <w:start w:val="1"/>
      <w:numFmt w:val="lowerLetter"/>
      <w:lvlText w:val="%5."/>
      <w:lvlJc w:val="left"/>
      <w:pPr>
        <w:tabs>
          <w:tab w:val="num" w:pos="1844"/>
        </w:tabs>
        <w:ind w:left="1844" w:hanging="360"/>
      </w:pPr>
    </w:lvl>
    <w:lvl w:ilvl="5" w:tplc="0415001B" w:tentative="1">
      <w:start w:val="1"/>
      <w:numFmt w:val="lowerRoman"/>
      <w:lvlText w:val="%6."/>
      <w:lvlJc w:val="right"/>
      <w:pPr>
        <w:tabs>
          <w:tab w:val="num" w:pos="2564"/>
        </w:tabs>
        <w:ind w:left="2564" w:hanging="180"/>
      </w:pPr>
    </w:lvl>
    <w:lvl w:ilvl="6" w:tplc="0415000F" w:tentative="1">
      <w:start w:val="1"/>
      <w:numFmt w:val="decimal"/>
      <w:lvlText w:val="%7."/>
      <w:lvlJc w:val="left"/>
      <w:pPr>
        <w:tabs>
          <w:tab w:val="num" w:pos="3284"/>
        </w:tabs>
        <w:ind w:left="3284" w:hanging="360"/>
      </w:pPr>
    </w:lvl>
    <w:lvl w:ilvl="7" w:tplc="04150019" w:tentative="1">
      <w:start w:val="1"/>
      <w:numFmt w:val="lowerLetter"/>
      <w:lvlText w:val="%8."/>
      <w:lvlJc w:val="left"/>
      <w:pPr>
        <w:tabs>
          <w:tab w:val="num" w:pos="4004"/>
        </w:tabs>
        <w:ind w:left="4004" w:hanging="360"/>
      </w:pPr>
    </w:lvl>
    <w:lvl w:ilvl="8" w:tplc="0415001B" w:tentative="1">
      <w:start w:val="1"/>
      <w:numFmt w:val="lowerRoman"/>
      <w:lvlText w:val="%9."/>
      <w:lvlJc w:val="right"/>
      <w:pPr>
        <w:tabs>
          <w:tab w:val="num" w:pos="4724"/>
        </w:tabs>
        <w:ind w:left="4724" w:hanging="180"/>
      </w:pPr>
    </w:lvl>
  </w:abstractNum>
  <w:abstractNum w:abstractNumId="9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04A300EB"/>
    <w:multiLevelType w:val="hybridMultilevel"/>
    <w:tmpl w:val="3474D200"/>
    <w:name w:val="WW8Num61024"/>
    <w:lvl w:ilvl="0" w:tplc="D31A06D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052D4B04"/>
    <w:multiLevelType w:val="hybridMultilevel"/>
    <w:tmpl w:val="52BECFB0"/>
    <w:name w:val="WW8Num22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5" w15:restartNumberingAfterBreak="0">
    <w:nsid w:val="05DD16C1"/>
    <w:multiLevelType w:val="hybridMultilevel"/>
    <w:tmpl w:val="262CD940"/>
    <w:name w:val="WW8Num410"/>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6" w15:restartNumberingAfterBreak="0">
    <w:nsid w:val="067F7914"/>
    <w:multiLevelType w:val="hybridMultilevel"/>
    <w:tmpl w:val="7D024BC4"/>
    <w:name w:val="WW8Num5427"/>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068131EC"/>
    <w:multiLevelType w:val="hybridMultilevel"/>
    <w:tmpl w:val="DCEA9B6E"/>
    <w:lvl w:ilvl="0" w:tplc="04150011">
      <w:start w:val="1"/>
      <w:numFmt w:val="decimal"/>
      <w:lvlText w:val="%1)"/>
      <w:lvlJc w:val="left"/>
      <w:pPr>
        <w:ind w:left="1854"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09955609"/>
    <w:multiLevelType w:val="hybridMultilevel"/>
    <w:tmpl w:val="8BEC7AC6"/>
    <w:name w:val="Outline2"/>
    <w:lvl w:ilvl="0" w:tplc="691AA288">
      <w:start w:val="4"/>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0A743C46"/>
    <w:multiLevelType w:val="hybridMultilevel"/>
    <w:tmpl w:val="39C23A34"/>
    <w:name w:val="WW8Num95"/>
    <w:lvl w:ilvl="0" w:tplc="3AECE5B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0A8D68A1"/>
    <w:multiLevelType w:val="hybridMultilevel"/>
    <w:tmpl w:val="A27A8E26"/>
    <w:name w:val="WW8Num1992"/>
    <w:lvl w:ilvl="0" w:tplc="D3644472">
      <w:start w:val="1"/>
      <w:numFmt w:val="lowerLetter"/>
      <w:lvlText w:val="%1)"/>
      <w:lvlJc w:val="left"/>
      <w:pPr>
        <w:tabs>
          <w:tab w:val="num" w:pos="360"/>
        </w:tabs>
        <w:ind w:left="340" w:hanging="340"/>
      </w:pPr>
      <w:rPr>
        <w:rFonts w:ascii="Times New Roman" w:eastAsia="Times New Roman" w:hAnsi="Times New Roman"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0A976581"/>
    <w:multiLevelType w:val="hybridMultilevel"/>
    <w:tmpl w:val="B448C266"/>
    <w:name w:val="WW8Num411"/>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2" w15:restartNumberingAfterBreak="0">
    <w:nsid w:val="0B12609F"/>
    <w:multiLevelType w:val="hybridMultilevel"/>
    <w:tmpl w:val="19F88B30"/>
    <w:name w:val="WW8Num993"/>
    <w:lvl w:ilvl="0" w:tplc="2C28462A">
      <w:start w:val="5"/>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0C3A30C1"/>
    <w:multiLevelType w:val="hybridMultilevel"/>
    <w:tmpl w:val="BEE27410"/>
    <w:name w:val="WW8Num302"/>
    <w:lvl w:ilvl="0" w:tplc="22A80CF2">
      <w:start w:val="1"/>
      <w:numFmt w:val="lowerLetter"/>
      <w:lvlText w:val="%1)"/>
      <w:lvlJc w:val="left"/>
      <w:pPr>
        <w:tabs>
          <w:tab w:val="num" w:pos="360"/>
        </w:tabs>
        <w:ind w:left="360" w:hanging="360"/>
      </w:pPr>
      <w:rPr>
        <w:rFonts w:hint="default"/>
      </w:rPr>
    </w:lvl>
    <w:lvl w:ilvl="1" w:tplc="B144FB84">
      <w:start w:val="20"/>
      <w:numFmt w:val="decimal"/>
      <w:lvlText w:val="%2."/>
      <w:lvlJc w:val="left"/>
      <w:pPr>
        <w:tabs>
          <w:tab w:val="num" w:pos="-1620"/>
        </w:tabs>
        <w:ind w:left="-1620" w:hanging="360"/>
      </w:pPr>
      <w:rPr>
        <w:rFonts w:hint="default"/>
      </w:r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80"/>
        </w:tabs>
        <w:ind w:left="-180" w:hanging="360"/>
      </w:pPr>
    </w:lvl>
    <w:lvl w:ilvl="4" w:tplc="04150019" w:tentative="1">
      <w:start w:val="1"/>
      <w:numFmt w:val="lowerLetter"/>
      <w:lvlText w:val="%5."/>
      <w:lvlJc w:val="left"/>
      <w:pPr>
        <w:tabs>
          <w:tab w:val="num" w:pos="540"/>
        </w:tabs>
        <w:ind w:left="540" w:hanging="360"/>
      </w:pPr>
    </w:lvl>
    <w:lvl w:ilvl="5" w:tplc="0415001B" w:tentative="1">
      <w:start w:val="1"/>
      <w:numFmt w:val="lowerRoman"/>
      <w:lvlText w:val="%6."/>
      <w:lvlJc w:val="right"/>
      <w:pPr>
        <w:tabs>
          <w:tab w:val="num" w:pos="1260"/>
        </w:tabs>
        <w:ind w:left="1260" w:hanging="180"/>
      </w:pPr>
    </w:lvl>
    <w:lvl w:ilvl="6" w:tplc="0415000F" w:tentative="1">
      <w:start w:val="1"/>
      <w:numFmt w:val="decimal"/>
      <w:lvlText w:val="%7."/>
      <w:lvlJc w:val="left"/>
      <w:pPr>
        <w:tabs>
          <w:tab w:val="num" w:pos="1980"/>
        </w:tabs>
        <w:ind w:left="1980" w:hanging="360"/>
      </w:pPr>
    </w:lvl>
    <w:lvl w:ilvl="7" w:tplc="04150019" w:tentative="1">
      <w:start w:val="1"/>
      <w:numFmt w:val="lowerLetter"/>
      <w:lvlText w:val="%8."/>
      <w:lvlJc w:val="left"/>
      <w:pPr>
        <w:tabs>
          <w:tab w:val="num" w:pos="2700"/>
        </w:tabs>
        <w:ind w:left="2700" w:hanging="360"/>
      </w:pPr>
    </w:lvl>
    <w:lvl w:ilvl="8" w:tplc="0415001B" w:tentative="1">
      <w:start w:val="1"/>
      <w:numFmt w:val="lowerRoman"/>
      <w:lvlText w:val="%9."/>
      <w:lvlJc w:val="right"/>
      <w:pPr>
        <w:tabs>
          <w:tab w:val="num" w:pos="3420"/>
        </w:tabs>
        <w:ind w:left="3420" w:hanging="180"/>
      </w:pPr>
    </w:lvl>
  </w:abstractNum>
  <w:abstractNum w:abstractNumId="104" w15:restartNumberingAfterBreak="0">
    <w:nsid w:val="0C6D71FD"/>
    <w:multiLevelType w:val="hybridMultilevel"/>
    <w:tmpl w:val="ACEC6580"/>
    <w:name w:val="WW8Num183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5" w15:restartNumberingAfterBreak="0">
    <w:nsid w:val="0CA307C7"/>
    <w:multiLevelType w:val="multilevel"/>
    <w:tmpl w:val="20281A4A"/>
    <w:name w:val="WW8Num6022"/>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b w:val="0"/>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6" w15:restartNumberingAfterBreak="0">
    <w:nsid w:val="0DCB4E46"/>
    <w:multiLevelType w:val="multilevel"/>
    <w:tmpl w:val="5FAEF84C"/>
    <w:name w:val="WW8Num89"/>
    <w:lvl w:ilvl="0">
      <w:start w:val="10"/>
      <w:numFmt w:val="decimal"/>
      <w:lvlText w:val="%1."/>
      <w:lvlJc w:val="left"/>
      <w:pPr>
        <w:tabs>
          <w:tab w:val="num" w:pos="284"/>
        </w:tabs>
        <w:ind w:left="284"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7" w15:restartNumberingAfterBreak="0">
    <w:nsid w:val="0DDB47C8"/>
    <w:multiLevelType w:val="hybridMultilevel"/>
    <w:tmpl w:val="16062C80"/>
    <w:name w:val="WW8Num206"/>
    <w:lvl w:ilvl="0" w:tplc="7E003D3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08" w15:restartNumberingAfterBreak="0">
    <w:nsid w:val="0EFD435A"/>
    <w:multiLevelType w:val="hybridMultilevel"/>
    <w:tmpl w:val="060C596C"/>
    <w:name w:val="WW8Num218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09" w15:restartNumberingAfterBreak="0">
    <w:nsid w:val="0F346C5C"/>
    <w:multiLevelType w:val="hybridMultilevel"/>
    <w:tmpl w:val="A2DEA612"/>
    <w:name w:val="WW8Num7222"/>
    <w:lvl w:ilvl="0" w:tplc="78BE6CC2">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10" w15:restartNumberingAfterBreak="0">
    <w:nsid w:val="0F89317C"/>
    <w:multiLevelType w:val="multilevel"/>
    <w:tmpl w:val="2B1AEB8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10506D6E"/>
    <w:multiLevelType w:val="hybridMultilevel"/>
    <w:tmpl w:val="68C83226"/>
    <w:lvl w:ilvl="0" w:tplc="0415000F">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7">
      <w:start w:val="1"/>
      <w:numFmt w:val="lowerLetter"/>
      <w:lvlText w:val="%3)"/>
      <w:lvlJc w:val="lef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15:restartNumberingAfterBreak="0">
    <w:nsid w:val="10860851"/>
    <w:multiLevelType w:val="hybridMultilevel"/>
    <w:tmpl w:val="87C8A734"/>
    <w:name w:val="WW8Num17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3" w15:restartNumberingAfterBreak="0">
    <w:nsid w:val="10AE216C"/>
    <w:multiLevelType w:val="hybridMultilevel"/>
    <w:tmpl w:val="D70C9DD8"/>
    <w:name w:val="WW8Num653"/>
    <w:lvl w:ilvl="0" w:tplc="45BCA9B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10B939B3"/>
    <w:multiLevelType w:val="hybridMultilevel"/>
    <w:tmpl w:val="7A524136"/>
    <w:name w:val="WW8Num17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5" w15:restartNumberingAfterBreak="0">
    <w:nsid w:val="10C80D90"/>
    <w:multiLevelType w:val="hybridMultilevel"/>
    <w:tmpl w:val="2266FC28"/>
    <w:name w:val="WW8Num217"/>
    <w:lvl w:ilvl="0" w:tplc="2E4A2484">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112B5F79"/>
    <w:multiLevelType w:val="hybridMultilevel"/>
    <w:tmpl w:val="AA52A406"/>
    <w:lvl w:ilvl="0" w:tplc="A3DCD796">
      <w:start w:val="1"/>
      <w:numFmt w:val="lowerLetter"/>
      <w:lvlText w:val="%1)"/>
      <w:lvlJc w:val="left"/>
      <w:pPr>
        <w:tabs>
          <w:tab w:val="num" w:pos="990"/>
        </w:tabs>
        <w:ind w:left="990" w:hanging="360"/>
      </w:pPr>
      <w:rPr>
        <w:rFonts w:hint="default"/>
      </w:rPr>
    </w:lvl>
    <w:lvl w:ilvl="1" w:tplc="46D0F5F0">
      <w:start w:val="1"/>
      <w:numFmt w:val="decimal"/>
      <w:lvlText w:val="%2."/>
      <w:lvlJc w:val="left"/>
      <w:pPr>
        <w:tabs>
          <w:tab w:val="num" w:pos="1710"/>
        </w:tabs>
        <w:ind w:left="1710" w:hanging="360"/>
      </w:pPr>
      <w:rPr>
        <w:rFonts w:hint="default"/>
      </w:rPr>
    </w:lvl>
    <w:lvl w:ilvl="2" w:tplc="562C5EAA">
      <w:start w:val="1"/>
      <w:numFmt w:val="decimal"/>
      <w:lvlText w:val="%3)"/>
      <w:lvlJc w:val="left"/>
      <w:pPr>
        <w:tabs>
          <w:tab w:val="num" w:pos="2610"/>
        </w:tabs>
        <w:ind w:left="2610" w:hanging="360"/>
      </w:pPr>
      <w:rPr>
        <w:rFonts w:hint="default"/>
      </w:rPr>
    </w:lvl>
    <w:lvl w:ilvl="3" w:tplc="97A071A8">
      <w:start w:val="1"/>
      <w:numFmt w:val="decimal"/>
      <w:lvlText w:val="%4)"/>
      <w:lvlJc w:val="left"/>
      <w:pPr>
        <w:tabs>
          <w:tab w:val="num" w:pos="3150"/>
        </w:tabs>
        <w:ind w:left="3150" w:hanging="360"/>
      </w:pPr>
      <w:rPr>
        <w:rFonts w:hint="default"/>
      </w:rPr>
    </w:lvl>
    <w:lvl w:ilvl="4" w:tplc="04150019" w:tentative="1">
      <w:start w:val="1"/>
      <w:numFmt w:val="lowerLetter"/>
      <w:lvlText w:val="%5."/>
      <w:lvlJc w:val="left"/>
      <w:pPr>
        <w:tabs>
          <w:tab w:val="num" w:pos="3870"/>
        </w:tabs>
        <w:ind w:left="3870" w:hanging="360"/>
      </w:pPr>
    </w:lvl>
    <w:lvl w:ilvl="5" w:tplc="0415001B" w:tentative="1">
      <w:start w:val="1"/>
      <w:numFmt w:val="lowerRoman"/>
      <w:lvlText w:val="%6."/>
      <w:lvlJc w:val="right"/>
      <w:pPr>
        <w:tabs>
          <w:tab w:val="num" w:pos="4590"/>
        </w:tabs>
        <w:ind w:left="4590" w:hanging="180"/>
      </w:pPr>
    </w:lvl>
    <w:lvl w:ilvl="6" w:tplc="0415000F" w:tentative="1">
      <w:start w:val="1"/>
      <w:numFmt w:val="decimal"/>
      <w:lvlText w:val="%7."/>
      <w:lvlJc w:val="left"/>
      <w:pPr>
        <w:tabs>
          <w:tab w:val="num" w:pos="5310"/>
        </w:tabs>
        <w:ind w:left="5310" w:hanging="360"/>
      </w:pPr>
    </w:lvl>
    <w:lvl w:ilvl="7" w:tplc="04150019" w:tentative="1">
      <w:start w:val="1"/>
      <w:numFmt w:val="lowerLetter"/>
      <w:lvlText w:val="%8."/>
      <w:lvlJc w:val="left"/>
      <w:pPr>
        <w:tabs>
          <w:tab w:val="num" w:pos="6030"/>
        </w:tabs>
        <w:ind w:left="6030" w:hanging="360"/>
      </w:pPr>
    </w:lvl>
    <w:lvl w:ilvl="8" w:tplc="0415001B" w:tentative="1">
      <w:start w:val="1"/>
      <w:numFmt w:val="lowerRoman"/>
      <w:lvlText w:val="%9."/>
      <w:lvlJc w:val="right"/>
      <w:pPr>
        <w:tabs>
          <w:tab w:val="num" w:pos="6750"/>
        </w:tabs>
        <w:ind w:left="6750" w:hanging="180"/>
      </w:pPr>
    </w:lvl>
  </w:abstractNum>
  <w:abstractNum w:abstractNumId="117" w15:restartNumberingAfterBreak="0">
    <w:nsid w:val="11855D3E"/>
    <w:multiLevelType w:val="hybridMultilevel"/>
    <w:tmpl w:val="7100896E"/>
    <w:name w:val="WW8Num202"/>
    <w:lvl w:ilvl="0" w:tplc="A14E9A90">
      <w:start w:val="1"/>
      <w:numFmt w:val="bullet"/>
      <w:lvlText w:val="-"/>
      <w:lvlJc w:val="left"/>
      <w:pPr>
        <w:tabs>
          <w:tab w:val="num" w:pos="644"/>
        </w:tabs>
        <w:ind w:left="644"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12F15143"/>
    <w:multiLevelType w:val="hybridMultilevel"/>
    <w:tmpl w:val="4942BC0C"/>
    <w:name w:val="WW8Num192"/>
    <w:lvl w:ilvl="0" w:tplc="AA7E3DC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9" w15:restartNumberingAfterBreak="0">
    <w:nsid w:val="13623CA7"/>
    <w:multiLevelType w:val="hybridMultilevel"/>
    <w:tmpl w:val="4C941A1A"/>
    <w:name w:val="WW8Num99"/>
    <w:lvl w:ilvl="0" w:tplc="83585E92">
      <w:start w:val="1"/>
      <w:numFmt w:val="decimal"/>
      <w:lvlText w:val="%1."/>
      <w:lvlJc w:val="left"/>
      <w:pPr>
        <w:tabs>
          <w:tab w:val="num" w:pos="334"/>
        </w:tabs>
        <w:ind w:left="1069"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15:restartNumberingAfterBreak="0">
    <w:nsid w:val="14E96862"/>
    <w:multiLevelType w:val="hybridMultilevel"/>
    <w:tmpl w:val="67C8BC22"/>
    <w:name w:val="WW8Num21632"/>
    <w:lvl w:ilvl="0" w:tplc="01A8DA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178E578B"/>
    <w:multiLevelType w:val="hybridMultilevel"/>
    <w:tmpl w:val="8230D9C0"/>
    <w:name w:val="WW8Num87222"/>
    <w:lvl w:ilvl="0" w:tplc="D96ED1E0">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1876"/>
        </w:tabs>
        <w:ind w:left="1876" w:hanging="360"/>
      </w:pPr>
    </w:lvl>
    <w:lvl w:ilvl="2" w:tplc="0415001B" w:tentative="1">
      <w:start w:val="1"/>
      <w:numFmt w:val="lowerRoman"/>
      <w:lvlText w:val="%3."/>
      <w:lvlJc w:val="right"/>
      <w:pPr>
        <w:tabs>
          <w:tab w:val="num" w:pos="2596"/>
        </w:tabs>
        <w:ind w:left="2596" w:hanging="180"/>
      </w:pPr>
    </w:lvl>
    <w:lvl w:ilvl="3" w:tplc="0415000F" w:tentative="1">
      <w:start w:val="1"/>
      <w:numFmt w:val="decimal"/>
      <w:lvlText w:val="%4."/>
      <w:lvlJc w:val="left"/>
      <w:pPr>
        <w:tabs>
          <w:tab w:val="num" w:pos="3316"/>
        </w:tabs>
        <w:ind w:left="3316" w:hanging="360"/>
      </w:pPr>
    </w:lvl>
    <w:lvl w:ilvl="4" w:tplc="04150019" w:tentative="1">
      <w:start w:val="1"/>
      <w:numFmt w:val="lowerLetter"/>
      <w:lvlText w:val="%5."/>
      <w:lvlJc w:val="left"/>
      <w:pPr>
        <w:tabs>
          <w:tab w:val="num" w:pos="4036"/>
        </w:tabs>
        <w:ind w:left="4036" w:hanging="360"/>
      </w:pPr>
    </w:lvl>
    <w:lvl w:ilvl="5" w:tplc="0415001B" w:tentative="1">
      <w:start w:val="1"/>
      <w:numFmt w:val="lowerRoman"/>
      <w:lvlText w:val="%6."/>
      <w:lvlJc w:val="right"/>
      <w:pPr>
        <w:tabs>
          <w:tab w:val="num" w:pos="4756"/>
        </w:tabs>
        <w:ind w:left="4756" w:hanging="180"/>
      </w:pPr>
    </w:lvl>
    <w:lvl w:ilvl="6" w:tplc="0415000F" w:tentative="1">
      <w:start w:val="1"/>
      <w:numFmt w:val="decimal"/>
      <w:lvlText w:val="%7."/>
      <w:lvlJc w:val="left"/>
      <w:pPr>
        <w:tabs>
          <w:tab w:val="num" w:pos="5476"/>
        </w:tabs>
        <w:ind w:left="5476" w:hanging="360"/>
      </w:pPr>
    </w:lvl>
    <w:lvl w:ilvl="7" w:tplc="04150019" w:tentative="1">
      <w:start w:val="1"/>
      <w:numFmt w:val="lowerLetter"/>
      <w:lvlText w:val="%8."/>
      <w:lvlJc w:val="left"/>
      <w:pPr>
        <w:tabs>
          <w:tab w:val="num" w:pos="6196"/>
        </w:tabs>
        <w:ind w:left="6196" w:hanging="360"/>
      </w:pPr>
    </w:lvl>
    <w:lvl w:ilvl="8" w:tplc="0415001B" w:tentative="1">
      <w:start w:val="1"/>
      <w:numFmt w:val="lowerRoman"/>
      <w:lvlText w:val="%9."/>
      <w:lvlJc w:val="right"/>
      <w:pPr>
        <w:tabs>
          <w:tab w:val="num" w:pos="6916"/>
        </w:tabs>
        <w:ind w:left="6916" w:hanging="180"/>
      </w:pPr>
    </w:lvl>
  </w:abstractNum>
  <w:abstractNum w:abstractNumId="122" w15:restartNumberingAfterBreak="0">
    <w:nsid w:val="17A37080"/>
    <w:multiLevelType w:val="hybridMultilevel"/>
    <w:tmpl w:val="59F0E25C"/>
    <w:name w:val="WW8Num982"/>
    <w:lvl w:ilvl="0" w:tplc="8576666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15:restartNumberingAfterBreak="0">
    <w:nsid w:val="184A0060"/>
    <w:multiLevelType w:val="multilevel"/>
    <w:tmpl w:val="3E7EC5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19E93DCD"/>
    <w:multiLevelType w:val="multilevel"/>
    <w:tmpl w:val="3AD428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1B774885"/>
    <w:multiLevelType w:val="hybridMultilevel"/>
    <w:tmpl w:val="CFD6FBB0"/>
    <w:name w:val="WW8Num2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26" w15:restartNumberingAfterBreak="0">
    <w:nsid w:val="1BC9204B"/>
    <w:multiLevelType w:val="hybridMultilevel"/>
    <w:tmpl w:val="43684AD0"/>
    <w:name w:val="WW8Num25622223"/>
    <w:lvl w:ilvl="0" w:tplc="B110639E">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27" w15:restartNumberingAfterBreak="0">
    <w:nsid w:val="1CD71626"/>
    <w:multiLevelType w:val="hybridMultilevel"/>
    <w:tmpl w:val="0EEEFD24"/>
    <w:name w:val="WW8Num9822"/>
    <w:lvl w:ilvl="0" w:tplc="85766660">
      <w:start w:val="1"/>
      <w:numFmt w:val="decimal"/>
      <w:lvlText w:val="%1."/>
      <w:lvlJc w:val="left"/>
      <w:pPr>
        <w:tabs>
          <w:tab w:val="num" w:pos="-360"/>
        </w:tabs>
        <w:ind w:left="360" w:hanging="360"/>
      </w:pPr>
      <w:rPr>
        <w:rFonts w:hint="default"/>
      </w:rPr>
    </w:lvl>
    <w:lvl w:ilvl="1" w:tplc="F802EEC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8" w15:restartNumberingAfterBreak="0">
    <w:nsid w:val="1CF76027"/>
    <w:multiLevelType w:val="hybridMultilevel"/>
    <w:tmpl w:val="E988AA72"/>
    <w:name w:val="WW8Num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29" w15:restartNumberingAfterBreak="0">
    <w:nsid w:val="1D114A9D"/>
    <w:multiLevelType w:val="hybridMultilevel"/>
    <w:tmpl w:val="51FA6628"/>
    <w:name w:val="WW8Num262"/>
    <w:lvl w:ilvl="0" w:tplc="672C789C">
      <w:start w:val="1"/>
      <w:numFmt w:val="decimal"/>
      <w:lvlText w:val="%1)"/>
      <w:lvlJc w:val="left"/>
      <w:pPr>
        <w:tabs>
          <w:tab w:val="num" w:pos="360"/>
        </w:tabs>
        <w:ind w:left="360" w:hanging="360"/>
      </w:pPr>
      <w:rPr>
        <w:rFonts w:hint="default"/>
        <w:b w:val="0"/>
      </w:rPr>
    </w:lvl>
    <w:lvl w:ilvl="1" w:tplc="7C4AAEFA">
      <w:start w:val="1"/>
      <w:numFmt w:val="decimal"/>
      <w:lvlText w:val="%2."/>
      <w:lvlJc w:val="left"/>
      <w:pPr>
        <w:tabs>
          <w:tab w:val="num" w:pos="1440"/>
        </w:tabs>
        <w:ind w:left="1440" w:hanging="360"/>
      </w:pPr>
      <w:rPr>
        <w:rFonts w:hint="default"/>
        <w:b w:val="0"/>
      </w:rPr>
    </w:lvl>
    <w:lvl w:ilvl="2" w:tplc="119E589A">
      <w:start w:val="1"/>
      <w:numFmt w:val="lowerLetter"/>
      <w:lvlText w:val="%3)"/>
      <w:lvlJc w:val="left"/>
      <w:pPr>
        <w:tabs>
          <w:tab w:val="num" w:pos="360"/>
        </w:tabs>
        <w:ind w:left="360" w:hanging="360"/>
      </w:pPr>
      <w:rPr>
        <w:rFonts w:hint="default"/>
        <w:b w:val="0"/>
      </w:rPr>
    </w:lvl>
    <w:lvl w:ilvl="3" w:tplc="FFF64CF2">
      <w:start w:val="3"/>
      <w:numFmt w:val="decimal"/>
      <w:lvlText w:val="%4."/>
      <w:lvlJc w:val="left"/>
      <w:pPr>
        <w:tabs>
          <w:tab w:val="num" w:pos="360"/>
        </w:tabs>
        <w:ind w:left="360"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1D3F3FAB"/>
    <w:multiLevelType w:val="hybridMultilevel"/>
    <w:tmpl w:val="70B8AA90"/>
    <w:name w:val="WW8Num2363"/>
    <w:lvl w:ilvl="0" w:tplc="827898F0">
      <w:start w:val="1"/>
      <w:numFmt w:val="bullet"/>
      <w:lvlText w:val="­"/>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1D9E6EEF"/>
    <w:multiLevelType w:val="hybridMultilevel"/>
    <w:tmpl w:val="3BA0D71C"/>
    <w:name w:val="WW8Num217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1EBF2C64"/>
    <w:multiLevelType w:val="hybridMultilevel"/>
    <w:tmpl w:val="4510CA7A"/>
    <w:name w:val="WW8Num216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15:restartNumberingAfterBreak="0">
    <w:nsid w:val="1F0B1462"/>
    <w:multiLevelType w:val="hybridMultilevel"/>
    <w:tmpl w:val="C7A20B22"/>
    <w:name w:val="WW8Num2163222222"/>
    <w:lvl w:ilvl="0" w:tplc="375AC4B0">
      <w:start w:val="1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204A69E2"/>
    <w:multiLevelType w:val="hybridMultilevel"/>
    <w:tmpl w:val="A4E69C60"/>
    <w:name w:val="WW8Num562"/>
    <w:lvl w:ilvl="0" w:tplc="585E83B8">
      <w:start w:val="1"/>
      <w:numFmt w:val="decimal"/>
      <w:lvlText w:val="%1."/>
      <w:lvlJc w:val="center"/>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15:restartNumberingAfterBreak="0">
    <w:nsid w:val="2058756E"/>
    <w:multiLevelType w:val="hybridMultilevel"/>
    <w:tmpl w:val="A75E4F84"/>
    <w:name w:val="WW8Num23632"/>
    <w:lvl w:ilvl="0" w:tplc="827898F0">
      <w:start w:val="1"/>
      <w:numFmt w:val="bullet"/>
      <w:lvlText w:val="­"/>
      <w:lvlJc w:val="left"/>
      <w:pPr>
        <w:tabs>
          <w:tab w:val="num" w:pos="1350"/>
        </w:tabs>
        <w:ind w:left="1350" w:hanging="360"/>
      </w:pPr>
      <w:rPr>
        <w:rFonts w:ascii="Courier New" w:hAnsi="Courier New" w:hint="default"/>
      </w:rPr>
    </w:lvl>
    <w:lvl w:ilvl="1" w:tplc="04150003" w:tentative="1">
      <w:start w:val="1"/>
      <w:numFmt w:val="bullet"/>
      <w:lvlText w:val="o"/>
      <w:lvlJc w:val="left"/>
      <w:pPr>
        <w:tabs>
          <w:tab w:val="num" w:pos="2070"/>
        </w:tabs>
        <w:ind w:left="2070" w:hanging="360"/>
      </w:pPr>
      <w:rPr>
        <w:rFonts w:ascii="Courier New" w:hAnsi="Courier New" w:cs="Courier New" w:hint="default"/>
      </w:rPr>
    </w:lvl>
    <w:lvl w:ilvl="2" w:tplc="04150005" w:tentative="1">
      <w:start w:val="1"/>
      <w:numFmt w:val="bullet"/>
      <w:lvlText w:val=""/>
      <w:lvlJc w:val="left"/>
      <w:pPr>
        <w:tabs>
          <w:tab w:val="num" w:pos="2790"/>
        </w:tabs>
        <w:ind w:left="2790" w:hanging="360"/>
      </w:pPr>
      <w:rPr>
        <w:rFonts w:ascii="Wingdings" w:hAnsi="Wingdings" w:hint="default"/>
      </w:rPr>
    </w:lvl>
    <w:lvl w:ilvl="3" w:tplc="04150001" w:tentative="1">
      <w:start w:val="1"/>
      <w:numFmt w:val="bullet"/>
      <w:lvlText w:val=""/>
      <w:lvlJc w:val="left"/>
      <w:pPr>
        <w:tabs>
          <w:tab w:val="num" w:pos="3510"/>
        </w:tabs>
        <w:ind w:left="3510" w:hanging="360"/>
      </w:pPr>
      <w:rPr>
        <w:rFonts w:ascii="Symbol" w:hAnsi="Symbol" w:hint="default"/>
      </w:rPr>
    </w:lvl>
    <w:lvl w:ilvl="4" w:tplc="04150003" w:tentative="1">
      <w:start w:val="1"/>
      <w:numFmt w:val="bullet"/>
      <w:lvlText w:val="o"/>
      <w:lvlJc w:val="left"/>
      <w:pPr>
        <w:tabs>
          <w:tab w:val="num" w:pos="4230"/>
        </w:tabs>
        <w:ind w:left="4230" w:hanging="360"/>
      </w:pPr>
      <w:rPr>
        <w:rFonts w:ascii="Courier New" w:hAnsi="Courier New" w:cs="Courier New" w:hint="default"/>
      </w:rPr>
    </w:lvl>
    <w:lvl w:ilvl="5" w:tplc="04150005" w:tentative="1">
      <w:start w:val="1"/>
      <w:numFmt w:val="bullet"/>
      <w:lvlText w:val=""/>
      <w:lvlJc w:val="left"/>
      <w:pPr>
        <w:tabs>
          <w:tab w:val="num" w:pos="4950"/>
        </w:tabs>
        <w:ind w:left="4950" w:hanging="360"/>
      </w:pPr>
      <w:rPr>
        <w:rFonts w:ascii="Wingdings" w:hAnsi="Wingdings" w:hint="default"/>
      </w:rPr>
    </w:lvl>
    <w:lvl w:ilvl="6" w:tplc="04150001" w:tentative="1">
      <w:start w:val="1"/>
      <w:numFmt w:val="bullet"/>
      <w:lvlText w:val=""/>
      <w:lvlJc w:val="left"/>
      <w:pPr>
        <w:tabs>
          <w:tab w:val="num" w:pos="5670"/>
        </w:tabs>
        <w:ind w:left="5670" w:hanging="360"/>
      </w:pPr>
      <w:rPr>
        <w:rFonts w:ascii="Symbol" w:hAnsi="Symbol" w:hint="default"/>
      </w:rPr>
    </w:lvl>
    <w:lvl w:ilvl="7" w:tplc="04150003" w:tentative="1">
      <w:start w:val="1"/>
      <w:numFmt w:val="bullet"/>
      <w:lvlText w:val="o"/>
      <w:lvlJc w:val="left"/>
      <w:pPr>
        <w:tabs>
          <w:tab w:val="num" w:pos="6390"/>
        </w:tabs>
        <w:ind w:left="6390" w:hanging="360"/>
      </w:pPr>
      <w:rPr>
        <w:rFonts w:ascii="Courier New" w:hAnsi="Courier New" w:cs="Courier New" w:hint="default"/>
      </w:rPr>
    </w:lvl>
    <w:lvl w:ilvl="8" w:tplc="04150005" w:tentative="1">
      <w:start w:val="1"/>
      <w:numFmt w:val="bullet"/>
      <w:lvlText w:val=""/>
      <w:lvlJc w:val="left"/>
      <w:pPr>
        <w:tabs>
          <w:tab w:val="num" w:pos="7110"/>
        </w:tabs>
        <w:ind w:left="7110" w:hanging="360"/>
      </w:pPr>
      <w:rPr>
        <w:rFonts w:ascii="Wingdings" w:hAnsi="Wingdings" w:hint="default"/>
      </w:rPr>
    </w:lvl>
  </w:abstractNum>
  <w:abstractNum w:abstractNumId="136" w15:restartNumberingAfterBreak="0">
    <w:nsid w:val="20EA6A8C"/>
    <w:multiLevelType w:val="hybridMultilevel"/>
    <w:tmpl w:val="EDD8F6A0"/>
    <w:name w:val="WW8Num2562"/>
    <w:lvl w:ilvl="0" w:tplc="289683E4">
      <w:start w:val="1"/>
      <w:numFmt w:val="decimal"/>
      <w:lvlText w:val="%1."/>
      <w:lvlJc w:val="left"/>
      <w:pPr>
        <w:tabs>
          <w:tab w:val="num" w:pos="360"/>
        </w:tabs>
        <w:ind w:left="360" w:hanging="360"/>
      </w:pPr>
      <w:rPr>
        <w:rFonts w:hint="default"/>
      </w:rPr>
    </w:lvl>
    <w:lvl w:ilvl="1" w:tplc="11FAE2E8">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15:restartNumberingAfterBreak="0">
    <w:nsid w:val="216B3C55"/>
    <w:multiLevelType w:val="hybridMultilevel"/>
    <w:tmpl w:val="04A450E2"/>
    <w:name w:val="WW8Num2142"/>
    <w:lvl w:ilvl="0" w:tplc="04150011">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38" w15:restartNumberingAfterBreak="0">
    <w:nsid w:val="218E6D48"/>
    <w:multiLevelType w:val="multilevel"/>
    <w:tmpl w:val="C8D2A466"/>
    <w:lvl w:ilvl="0">
      <w:start w:val="1"/>
      <w:numFmt w:val="decimal"/>
      <w:lvlText w:val="%1."/>
      <w:lvlJc w:val="left"/>
      <w:pPr>
        <w:tabs>
          <w:tab w:val="num" w:pos="0"/>
        </w:tabs>
        <w:ind w:left="720" w:hanging="360"/>
      </w:pPr>
      <w:rPr>
        <w:rFonts w:hint="default"/>
        <w:b w:val="0"/>
      </w:rPr>
    </w:lvl>
    <w:lvl w:ilvl="1">
      <w:start w:val="1"/>
      <w:numFmt w:val="decimal"/>
      <w:isLgl/>
      <w:lvlText w:val="%1.%2."/>
      <w:lvlJc w:val="left"/>
      <w:pPr>
        <w:tabs>
          <w:tab w:val="num" w:pos="989"/>
        </w:tabs>
        <w:ind w:left="989" w:hanging="360"/>
      </w:pPr>
      <w:rPr>
        <w:rFonts w:hint="default"/>
      </w:rPr>
    </w:lvl>
    <w:lvl w:ilvl="2">
      <w:start w:val="1"/>
      <w:numFmt w:val="decimal"/>
      <w:isLgl/>
      <w:lvlText w:val="%1.%2.%3."/>
      <w:lvlJc w:val="left"/>
      <w:pPr>
        <w:tabs>
          <w:tab w:val="num" w:pos="1618"/>
        </w:tabs>
        <w:ind w:left="1618" w:hanging="720"/>
      </w:pPr>
      <w:rPr>
        <w:rFonts w:hint="default"/>
      </w:rPr>
    </w:lvl>
    <w:lvl w:ilvl="3">
      <w:start w:val="1"/>
      <w:numFmt w:val="decimal"/>
      <w:isLgl/>
      <w:lvlText w:val="%1.%2.%3.%4."/>
      <w:lvlJc w:val="left"/>
      <w:pPr>
        <w:tabs>
          <w:tab w:val="num" w:pos="1887"/>
        </w:tabs>
        <w:ind w:left="1887" w:hanging="720"/>
      </w:pPr>
      <w:rPr>
        <w:rFonts w:hint="default"/>
      </w:rPr>
    </w:lvl>
    <w:lvl w:ilvl="4">
      <w:start w:val="1"/>
      <w:numFmt w:val="decimal"/>
      <w:isLgl/>
      <w:lvlText w:val="%1.%2.%3.%4.%5."/>
      <w:lvlJc w:val="left"/>
      <w:pPr>
        <w:tabs>
          <w:tab w:val="num" w:pos="2516"/>
        </w:tabs>
        <w:ind w:left="2516" w:hanging="1080"/>
      </w:pPr>
      <w:rPr>
        <w:rFonts w:hint="default"/>
      </w:rPr>
    </w:lvl>
    <w:lvl w:ilvl="5">
      <w:start w:val="1"/>
      <w:numFmt w:val="decimal"/>
      <w:isLgl/>
      <w:lvlText w:val="%1.%2.%3.%4.%5.%6."/>
      <w:lvlJc w:val="left"/>
      <w:pPr>
        <w:tabs>
          <w:tab w:val="num" w:pos="2785"/>
        </w:tabs>
        <w:ind w:left="2785" w:hanging="1080"/>
      </w:pPr>
      <w:rPr>
        <w:rFonts w:hint="default"/>
      </w:rPr>
    </w:lvl>
    <w:lvl w:ilvl="6">
      <w:start w:val="1"/>
      <w:numFmt w:val="decimal"/>
      <w:isLgl/>
      <w:lvlText w:val="%1.%2.%3.%4.%5.%6.%7."/>
      <w:lvlJc w:val="left"/>
      <w:pPr>
        <w:tabs>
          <w:tab w:val="num" w:pos="3414"/>
        </w:tabs>
        <w:ind w:left="3414" w:hanging="1440"/>
      </w:pPr>
      <w:rPr>
        <w:rFonts w:hint="default"/>
      </w:rPr>
    </w:lvl>
    <w:lvl w:ilvl="7">
      <w:start w:val="1"/>
      <w:numFmt w:val="decimal"/>
      <w:isLgl/>
      <w:lvlText w:val="%1.%2.%3.%4.%5.%6.%7.%8."/>
      <w:lvlJc w:val="left"/>
      <w:pPr>
        <w:tabs>
          <w:tab w:val="num" w:pos="3683"/>
        </w:tabs>
        <w:ind w:left="3683" w:hanging="1440"/>
      </w:pPr>
      <w:rPr>
        <w:rFonts w:hint="default"/>
      </w:rPr>
    </w:lvl>
    <w:lvl w:ilvl="8">
      <w:start w:val="1"/>
      <w:numFmt w:val="decimal"/>
      <w:isLgl/>
      <w:lvlText w:val="%1.%2.%3.%4.%5.%6.%7.%8.%9."/>
      <w:lvlJc w:val="left"/>
      <w:pPr>
        <w:tabs>
          <w:tab w:val="num" w:pos="4312"/>
        </w:tabs>
        <w:ind w:left="4312" w:hanging="1800"/>
      </w:pPr>
      <w:rPr>
        <w:rFonts w:hint="default"/>
      </w:rPr>
    </w:lvl>
  </w:abstractNum>
  <w:abstractNum w:abstractNumId="139" w15:restartNumberingAfterBreak="0">
    <w:nsid w:val="219A56D2"/>
    <w:multiLevelType w:val="hybridMultilevel"/>
    <w:tmpl w:val="DF3CB68A"/>
    <w:name w:val="WW8Num54242"/>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3292478"/>
    <w:multiLevelType w:val="hybridMultilevel"/>
    <w:tmpl w:val="66229A22"/>
    <w:lvl w:ilvl="0" w:tplc="1CBC9854">
      <w:start w:val="1"/>
      <w:numFmt w:val="lowerLetter"/>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1" w15:restartNumberingAfterBreak="0">
    <w:nsid w:val="25F56C61"/>
    <w:multiLevelType w:val="hybridMultilevel"/>
    <w:tmpl w:val="172EB51A"/>
    <w:name w:val="WW8Num9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42" w15:restartNumberingAfterBreak="0">
    <w:nsid w:val="265B214D"/>
    <w:multiLevelType w:val="hybridMultilevel"/>
    <w:tmpl w:val="EFC4DAF0"/>
    <w:name w:val="WW8Num2062"/>
    <w:lvl w:ilvl="0" w:tplc="7E003D34">
      <w:start w:val="1"/>
      <w:numFmt w:val="decimal"/>
      <w:lvlText w:val="%1."/>
      <w:lvlJc w:val="left"/>
      <w:pPr>
        <w:tabs>
          <w:tab w:val="num" w:pos="-375"/>
        </w:tabs>
        <w:ind w:left="360" w:hanging="360"/>
      </w:pPr>
      <w:rPr>
        <w:rFonts w:hint="default"/>
        <w:b w:val="0"/>
      </w:rPr>
    </w:lvl>
    <w:lvl w:ilvl="1" w:tplc="D3B0C0A2">
      <w:start w:val="1"/>
      <w:numFmt w:val="lowerLetter"/>
      <w:lvlText w:val="%2)"/>
      <w:lvlJc w:val="left"/>
      <w:pPr>
        <w:tabs>
          <w:tab w:val="num" w:pos="1065"/>
        </w:tabs>
        <w:ind w:left="1065" w:hanging="360"/>
      </w:pPr>
      <w:rPr>
        <w:rFonts w:hint="default"/>
      </w:r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43" w15:restartNumberingAfterBreak="0">
    <w:nsid w:val="26B24254"/>
    <w:multiLevelType w:val="multilevel"/>
    <w:tmpl w:val="5A68AF6C"/>
    <w:lvl w:ilvl="0">
      <w:start w:val="6"/>
      <w:numFmt w:val="decimal"/>
      <w:lvlText w:val="%1."/>
      <w:lvlJc w:val="left"/>
      <w:pPr>
        <w:tabs>
          <w:tab w:val="num" w:pos="0"/>
        </w:tabs>
        <w:ind w:left="0" w:firstLine="0"/>
      </w:pPr>
      <w:rPr>
        <w:rFonts w:hint="default"/>
        <w:i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4" w15:restartNumberingAfterBreak="0">
    <w:nsid w:val="28BB5332"/>
    <w:multiLevelType w:val="hybridMultilevel"/>
    <w:tmpl w:val="C35ACD12"/>
    <w:name w:val="WW8Num218"/>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45" w15:restartNumberingAfterBreak="0">
    <w:nsid w:val="2A2912A3"/>
    <w:multiLevelType w:val="hybridMultilevel"/>
    <w:tmpl w:val="DBAE5BF8"/>
    <w:name w:val="WW8Num102"/>
    <w:lvl w:ilvl="0" w:tplc="BB1A88EC">
      <w:start w:val="5"/>
      <w:numFmt w:val="decimal"/>
      <w:lvlText w:val="%1."/>
      <w:lvlJc w:val="left"/>
      <w:pPr>
        <w:tabs>
          <w:tab w:val="num" w:pos="720"/>
        </w:tabs>
        <w:ind w:left="720" w:hanging="360"/>
      </w:pPr>
      <w:rPr>
        <w:rFonts w:hint="default"/>
        <w:strike w:val="0"/>
        <w:dstrike w:val="0"/>
      </w:rPr>
    </w:lvl>
    <w:lvl w:ilvl="1" w:tplc="355459E4">
      <w:numFmt w:val="none"/>
      <w:lvlText w:val=""/>
      <w:lvlJc w:val="left"/>
      <w:pPr>
        <w:tabs>
          <w:tab w:val="num" w:pos="360"/>
        </w:tabs>
      </w:pPr>
    </w:lvl>
    <w:lvl w:ilvl="2" w:tplc="F31AD344">
      <w:numFmt w:val="none"/>
      <w:lvlText w:val=""/>
      <w:lvlJc w:val="left"/>
      <w:pPr>
        <w:tabs>
          <w:tab w:val="num" w:pos="360"/>
        </w:tabs>
      </w:pPr>
    </w:lvl>
    <w:lvl w:ilvl="3" w:tplc="96A6CDDC">
      <w:numFmt w:val="none"/>
      <w:lvlText w:val=""/>
      <w:lvlJc w:val="left"/>
      <w:pPr>
        <w:tabs>
          <w:tab w:val="num" w:pos="360"/>
        </w:tabs>
      </w:pPr>
    </w:lvl>
    <w:lvl w:ilvl="4" w:tplc="301066DC">
      <w:numFmt w:val="none"/>
      <w:lvlText w:val=""/>
      <w:lvlJc w:val="left"/>
      <w:pPr>
        <w:tabs>
          <w:tab w:val="num" w:pos="360"/>
        </w:tabs>
      </w:pPr>
    </w:lvl>
    <w:lvl w:ilvl="5" w:tplc="6C98661A">
      <w:numFmt w:val="none"/>
      <w:lvlText w:val=""/>
      <w:lvlJc w:val="left"/>
      <w:pPr>
        <w:tabs>
          <w:tab w:val="num" w:pos="360"/>
        </w:tabs>
      </w:pPr>
    </w:lvl>
    <w:lvl w:ilvl="6" w:tplc="5700359C">
      <w:numFmt w:val="none"/>
      <w:lvlText w:val=""/>
      <w:lvlJc w:val="left"/>
      <w:pPr>
        <w:tabs>
          <w:tab w:val="num" w:pos="360"/>
        </w:tabs>
      </w:pPr>
    </w:lvl>
    <w:lvl w:ilvl="7" w:tplc="122A1E1E">
      <w:numFmt w:val="none"/>
      <w:lvlText w:val=""/>
      <w:lvlJc w:val="left"/>
      <w:pPr>
        <w:tabs>
          <w:tab w:val="num" w:pos="360"/>
        </w:tabs>
      </w:pPr>
    </w:lvl>
    <w:lvl w:ilvl="8" w:tplc="EF867B80">
      <w:numFmt w:val="none"/>
      <w:lvlText w:val=""/>
      <w:lvlJc w:val="left"/>
      <w:pPr>
        <w:tabs>
          <w:tab w:val="num" w:pos="360"/>
        </w:tabs>
      </w:pPr>
    </w:lvl>
  </w:abstractNum>
  <w:abstractNum w:abstractNumId="146" w15:restartNumberingAfterBreak="0">
    <w:nsid w:val="2B7B51EF"/>
    <w:multiLevelType w:val="hybridMultilevel"/>
    <w:tmpl w:val="E69EE7EE"/>
    <w:lvl w:ilvl="0" w:tplc="12D60376">
      <w:start w:val="2"/>
      <w:numFmt w:val="decimal"/>
      <w:lvlText w:val="%1."/>
      <w:lvlJc w:val="left"/>
      <w:pPr>
        <w:tabs>
          <w:tab w:val="num" w:pos="720"/>
        </w:tabs>
        <w:ind w:left="720" w:hanging="360"/>
      </w:pPr>
      <w:rPr>
        <w:rFonts w:hint="default"/>
      </w:rPr>
    </w:lvl>
    <w:lvl w:ilvl="1" w:tplc="34DE87EA">
      <w:numFmt w:val="none"/>
      <w:lvlText w:val=""/>
      <w:lvlJc w:val="left"/>
      <w:pPr>
        <w:tabs>
          <w:tab w:val="num" w:pos="360"/>
        </w:tabs>
      </w:pPr>
    </w:lvl>
    <w:lvl w:ilvl="2" w:tplc="963A971C">
      <w:numFmt w:val="none"/>
      <w:lvlText w:val=""/>
      <w:lvlJc w:val="left"/>
      <w:pPr>
        <w:tabs>
          <w:tab w:val="num" w:pos="360"/>
        </w:tabs>
      </w:pPr>
    </w:lvl>
    <w:lvl w:ilvl="3" w:tplc="B9208554">
      <w:numFmt w:val="none"/>
      <w:lvlText w:val=""/>
      <w:lvlJc w:val="left"/>
      <w:pPr>
        <w:tabs>
          <w:tab w:val="num" w:pos="360"/>
        </w:tabs>
      </w:pPr>
    </w:lvl>
    <w:lvl w:ilvl="4" w:tplc="66E61014">
      <w:numFmt w:val="none"/>
      <w:lvlText w:val=""/>
      <w:lvlJc w:val="left"/>
      <w:pPr>
        <w:tabs>
          <w:tab w:val="num" w:pos="360"/>
        </w:tabs>
      </w:pPr>
    </w:lvl>
    <w:lvl w:ilvl="5" w:tplc="2256BE94">
      <w:numFmt w:val="none"/>
      <w:lvlText w:val=""/>
      <w:lvlJc w:val="left"/>
      <w:pPr>
        <w:tabs>
          <w:tab w:val="num" w:pos="360"/>
        </w:tabs>
      </w:pPr>
    </w:lvl>
    <w:lvl w:ilvl="6" w:tplc="C45ED5F0">
      <w:numFmt w:val="none"/>
      <w:lvlText w:val=""/>
      <w:lvlJc w:val="left"/>
      <w:pPr>
        <w:tabs>
          <w:tab w:val="num" w:pos="360"/>
        </w:tabs>
      </w:pPr>
    </w:lvl>
    <w:lvl w:ilvl="7" w:tplc="14F67D30">
      <w:numFmt w:val="none"/>
      <w:lvlText w:val=""/>
      <w:lvlJc w:val="left"/>
      <w:pPr>
        <w:tabs>
          <w:tab w:val="num" w:pos="360"/>
        </w:tabs>
      </w:pPr>
    </w:lvl>
    <w:lvl w:ilvl="8" w:tplc="0E7AB05A">
      <w:numFmt w:val="none"/>
      <w:lvlText w:val=""/>
      <w:lvlJc w:val="left"/>
      <w:pPr>
        <w:tabs>
          <w:tab w:val="num" w:pos="360"/>
        </w:tabs>
      </w:pPr>
    </w:lvl>
  </w:abstractNum>
  <w:abstractNum w:abstractNumId="147" w15:restartNumberingAfterBreak="0">
    <w:nsid w:val="2BF50BDC"/>
    <w:multiLevelType w:val="hybridMultilevel"/>
    <w:tmpl w:val="2DC2D734"/>
    <w:name w:val="WW8Num211022"/>
    <w:lvl w:ilvl="0" w:tplc="5E5EA32E">
      <w:start w:val="1"/>
      <w:numFmt w:val="ordinal"/>
      <w:lvlText w:val="%1"/>
      <w:lvlJc w:val="right"/>
      <w:pPr>
        <w:tabs>
          <w:tab w:val="num" w:pos="51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8" w15:restartNumberingAfterBreak="0">
    <w:nsid w:val="2C1D7E62"/>
    <w:multiLevelType w:val="hybridMultilevel"/>
    <w:tmpl w:val="BBB8F60C"/>
    <w:lvl w:ilvl="0" w:tplc="FFFFFFFF">
      <w:start w:val="1"/>
      <w:numFmt w:val="bullet"/>
      <w:lvlText w:val=""/>
      <w:lvlJc w:val="left"/>
      <w:pPr>
        <w:tabs>
          <w:tab w:val="num" w:pos="720"/>
        </w:tabs>
        <w:ind w:left="644" w:hanging="284"/>
      </w:pPr>
      <w:rPr>
        <w:rFonts w:ascii="Wingdings" w:hAnsi="Wingdings" w:cs="Times New Roman"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start w:val="1"/>
      <w:numFmt w:val="bullet"/>
      <w:lvlText w:val=""/>
      <w:lvlJc w:val="left"/>
      <w:pPr>
        <w:tabs>
          <w:tab w:val="num" w:pos="2180"/>
        </w:tabs>
        <w:ind w:left="2160" w:hanging="340"/>
      </w:pPr>
      <w:rPr>
        <w:rFonts w:ascii="Wingdings" w:hAnsi="Wingdings" w:cs="Times New Roman" w:hint="default"/>
      </w:rPr>
    </w:lvl>
    <w:lvl w:ilvl="3" w:tplc="FFFFFFFF" w:tentative="1">
      <w:start w:val="1"/>
      <w:numFmt w:val="bullet"/>
      <w:lvlText w:val=""/>
      <w:lvlJc w:val="left"/>
      <w:pPr>
        <w:tabs>
          <w:tab w:val="num" w:pos="2900"/>
        </w:tabs>
        <w:ind w:left="2900" w:hanging="360"/>
      </w:pPr>
      <w:rPr>
        <w:rFonts w:ascii="Symbol" w:hAnsi="Symbol" w:hint="default"/>
      </w:rPr>
    </w:lvl>
    <w:lvl w:ilvl="4" w:tplc="FFFFFFFF" w:tentative="1">
      <w:start w:val="1"/>
      <w:numFmt w:val="bullet"/>
      <w:lvlText w:val="o"/>
      <w:lvlJc w:val="left"/>
      <w:pPr>
        <w:tabs>
          <w:tab w:val="num" w:pos="3620"/>
        </w:tabs>
        <w:ind w:left="3620" w:hanging="360"/>
      </w:pPr>
      <w:rPr>
        <w:rFonts w:ascii="Courier New" w:hAnsi="Courier New" w:hint="default"/>
      </w:rPr>
    </w:lvl>
    <w:lvl w:ilvl="5" w:tplc="FFFFFFFF" w:tentative="1">
      <w:start w:val="1"/>
      <w:numFmt w:val="bullet"/>
      <w:lvlText w:val=""/>
      <w:lvlJc w:val="left"/>
      <w:pPr>
        <w:tabs>
          <w:tab w:val="num" w:pos="4340"/>
        </w:tabs>
        <w:ind w:left="4340" w:hanging="360"/>
      </w:pPr>
      <w:rPr>
        <w:rFonts w:ascii="Wingdings" w:hAnsi="Wingdings" w:hint="default"/>
      </w:rPr>
    </w:lvl>
    <w:lvl w:ilvl="6" w:tplc="FFFFFFFF" w:tentative="1">
      <w:start w:val="1"/>
      <w:numFmt w:val="bullet"/>
      <w:lvlText w:val=""/>
      <w:lvlJc w:val="left"/>
      <w:pPr>
        <w:tabs>
          <w:tab w:val="num" w:pos="5060"/>
        </w:tabs>
        <w:ind w:left="5060" w:hanging="360"/>
      </w:pPr>
      <w:rPr>
        <w:rFonts w:ascii="Symbol" w:hAnsi="Symbol" w:hint="default"/>
      </w:rPr>
    </w:lvl>
    <w:lvl w:ilvl="7" w:tplc="FFFFFFFF" w:tentative="1">
      <w:start w:val="1"/>
      <w:numFmt w:val="bullet"/>
      <w:lvlText w:val="o"/>
      <w:lvlJc w:val="left"/>
      <w:pPr>
        <w:tabs>
          <w:tab w:val="num" w:pos="5780"/>
        </w:tabs>
        <w:ind w:left="5780" w:hanging="360"/>
      </w:pPr>
      <w:rPr>
        <w:rFonts w:ascii="Courier New" w:hAnsi="Courier New" w:hint="default"/>
      </w:rPr>
    </w:lvl>
    <w:lvl w:ilvl="8" w:tplc="FFFFFFFF" w:tentative="1">
      <w:start w:val="1"/>
      <w:numFmt w:val="bullet"/>
      <w:lvlText w:val=""/>
      <w:lvlJc w:val="left"/>
      <w:pPr>
        <w:tabs>
          <w:tab w:val="num" w:pos="6500"/>
        </w:tabs>
        <w:ind w:left="6500" w:hanging="360"/>
      </w:pPr>
      <w:rPr>
        <w:rFonts w:ascii="Wingdings" w:hAnsi="Wingdings" w:hint="default"/>
      </w:rPr>
    </w:lvl>
  </w:abstractNum>
  <w:abstractNum w:abstractNumId="149" w15:restartNumberingAfterBreak="0">
    <w:nsid w:val="2C266634"/>
    <w:multiLevelType w:val="hybridMultilevel"/>
    <w:tmpl w:val="9A5410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00864E5"/>
    <w:multiLevelType w:val="hybridMultilevel"/>
    <w:tmpl w:val="358A3B6C"/>
    <w:name w:val="Outline22"/>
    <w:lvl w:ilvl="0" w:tplc="E79CE362">
      <w:start w:val="7"/>
      <w:numFmt w:val="decimal"/>
      <w:lvlText w:val="%1."/>
      <w:lvlJc w:val="left"/>
      <w:pPr>
        <w:tabs>
          <w:tab w:val="num" w:pos="360"/>
        </w:tabs>
        <w:ind w:left="360" w:hanging="360"/>
      </w:pPr>
      <w:rPr>
        <w:rFonts w:hint="default"/>
      </w:rPr>
    </w:lvl>
    <w:lvl w:ilvl="1" w:tplc="DF0A4184">
      <w:numFmt w:val="none"/>
      <w:lvlText w:val=""/>
      <w:lvlJc w:val="left"/>
      <w:pPr>
        <w:tabs>
          <w:tab w:val="num" w:pos="360"/>
        </w:tabs>
      </w:pPr>
    </w:lvl>
    <w:lvl w:ilvl="2" w:tplc="D5129CA4">
      <w:numFmt w:val="none"/>
      <w:lvlText w:val=""/>
      <w:lvlJc w:val="left"/>
      <w:pPr>
        <w:tabs>
          <w:tab w:val="num" w:pos="360"/>
        </w:tabs>
      </w:pPr>
    </w:lvl>
    <w:lvl w:ilvl="3" w:tplc="E916A702">
      <w:numFmt w:val="none"/>
      <w:lvlText w:val=""/>
      <w:lvlJc w:val="left"/>
      <w:pPr>
        <w:tabs>
          <w:tab w:val="num" w:pos="360"/>
        </w:tabs>
      </w:pPr>
    </w:lvl>
    <w:lvl w:ilvl="4" w:tplc="80DE6608">
      <w:numFmt w:val="none"/>
      <w:lvlText w:val=""/>
      <w:lvlJc w:val="left"/>
      <w:pPr>
        <w:tabs>
          <w:tab w:val="num" w:pos="360"/>
        </w:tabs>
      </w:pPr>
    </w:lvl>
    <w:lvl w:ilvl="5" w:tplc="CB064CD4">
      <w:numFmt w:val="none"/>
      <w:lvlText w:val=""/>
      <w:lvlJc w:val="left"/>
      <w:pPr>
        <w:tabs>
          <w:tab w:val="num" w:pos="360"/>
        </w:tabs>
      </w:pPr>
    </w:lvl>
    <w:lvl w:ilvl="6" w:tplc="E05E0A28">
      <w:numFmt w:val="none"/>
      <w:lvlText w:val=""/>
      <w:lvlJc w:val="left"/>
      <w:pPr>
        <w:tabs>
          <w:tab w:val="num" w:pos="360"/>
        </w:tabs>
      </w:pPr>
    </w:lvl>
    <w:lvl w:ilvl="7" w:tplc="023ADE14">
      <w:numFmt w:val="none"/>
      <w:lvlText w:val=""/>
      <w:lvlJc w:val="left"/>
      <w:pPr>
        <w:tabs>
          <w:tab w:val="num" w:pos="360"/>
        </w:tabs>
      </w:pPr>
    </w:lvl>
    <w:lvl w:ilvl="8" w:tplc="5CEC49C8">
      <w:numFmt w:val="none"/>
      <w:lvlText w:val=""/>
      <w:lvlJc w:val="left"/>
      <w:pPr>
        <w:tabs>
          <w:tab w:val="num" w:pos="360"/>
        </w:tabs>
      </w:pPr>
    </w:lvl>
  </w:abstractNum>
  <w:abstractNum w:abstractNumId="151" w15:restartNumberingAfterBreak="0">
    <w:nsid w:val="319566FC"/>
    <w:multiLevelType w:val="hybridMultilevel"/>
    <w:tmpl w:val="462C8EE8"/>
    <w:name w:val="WW8Num215"/>
    <w:lvl w:ilvl="0" w:tplc="5A3E8DF4">
      <w:start w:val="3"/>
      <w:numFmt w:val="decimal"/>
      <w:lvlText w:val="%1."/>
      <w:lvlJc w:val="center"/>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2" w15:restartNumberingAfterBreak="0">
    <w:nsid w:val="328D14B0"/>
    <w:multiLevelType w:val="hybridMultilevel"/>
    <w:tmpl w:val="F2E6069E"/>
    <w:name w:val="WW8Num25623"/>
    <w:lvl w:ilvl="0" w:tplc="B5D8BA18">
      <w:start w:val="1"/>
      <w:numFmt w:val="decimal"/>
      <w:lvlText w:val="%1)"/>
      <w:lvlJc w:val="left"/>
      <w:pPr>
        <w:tabs>
          <w:tab w:val="num" w:pos="720"/>
        </w:tabs>
        <w:ind w:left="720" w:hanging="360"/>
      </w:pPr>
      <w:rPr>
        <w:b w:val="0"/>
        <w:color w:val="000000"/>
      </w:rPr>
    </w:lvl>
    <w:lvl w:ilvl="1" w:tplc="04150019">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53" w15:restartNumberingAfterBreak="0">
    <w:nsid w:val="32B20F3F"/>
    <w:multiLevelType w:val="hybridMultilevel"/>
    <w:tmpl w:val="1DA0E918"/>
    <w:name w:val="WW8Num21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54" w15:restartNumberingAfterBreak="0">
    <w:nsid w:val="33BA2205"/>
    <w:multiLevelType w:val="hybridMultilevel"/>
    <w:tmpl w:val="9F527302"/>
    <w:name w:val="WW8Num232"/>
    <w:lvl w:ilvl="0" w:tplc="BA8E689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34932167"/>
    <w:multiLevelType w:val="hybridMultilevel"/>
    <w:tmpl w:val="B270E31C"/>
    <w:lvl w:ilvl="0" w:tplc="908CE672">
      <w:start w:val="5"/>
      <w:numFmt w:val="decimal"/>
      <w:lvlText w:val="%1."/>
      <w:lvlJc w:val="left"/>
      <w:pPr>
        <w:tabs>
          <w:tab w:val="num" w:pos="1620"/>
        </w:tabs>
        <w:ind w:left="1620" w:hanging="360"/>
      </w:pPr>
      <w:rPr>
        <w:rFonts w:hint="default"/>
      </w:rPr>
    </w:lvl>
    <w:lvl w:ilvl="1" w:tplc="3A924F84">
      <w:start w:val="1"/>
      <w:numFmt w:val="bullet"/>
      <w:lvlText w:val="-"/>
      <w:lvlJc w:val="left"/>
      <w:pPr>
        <w:tabs>
          <w:tab w:val="num" w:pos="1440"/>
        </w:tabs>
        <w:ind w:left="1440" w:hanging="360"/>
      </w:pPr>
      <w:rPr>
        <w:rFonts w:ascii="Times New Roman" w:eastAsia="Times New Roman" w:hAnsi="Times New Roman" w:cs="Times New Roman" w:hint="default"/>
      </w:rPr>
    </w:lvl>
    <w:lvl w:ilvl="2" w:tplc="049AD49C">
      <w:start w:val="1"/>
      <w:numFmt w:val="decimal"/>
      <w:lvlText w:val="%3)"/>
      <w:lvlJc w:val="left"/>
      <w:pPr>
        <w:tabs>
          <w:tab w:val="num" w:pos="2340"/>
        </w:tabs>
        <w:ind w:left="2340" w:hanging="360"/>
      </w:pPr>
      <w:rPr>
        <w:rFonts w:hint="default"/>
      </w:rPr>
    </w:lvl>
    <w:lvl w:ilvl="3" w:tplc="F2E25126">
      <w:start w:val="1"/>
      <w:numFmt w:val="decimal"/>
      <w:lvlText w:val="%4)"/>
      <w:lvlJc w:val="left"/>
      <w:pPr>
        <w:tabs>
          <w:tab w:val="num" w:pos="2880"/>
        </w:tabs>
        <w:ind w:left="2880" w:hanging="360"/>
      </w:pPr>
      <w:rPr>
        <w:rFonts w:hint="default"/>
      </w:rPr>
    </w:lvl>
    <w:lvl w:ilvl="4" w:tplc="A14A192E">
      <w:start w:val="1"/>
      <w:numFmt w:val="lowerLetter"/>
      <w:lvlText w:val="%5)"/>
      <w:lvlJc w:val="left"/>
      <w:pPr>
        <w:tabs>
          <w:tab w:val="num" w:pos="3600"/>
        </w:tabs>
        <w:ind w:left="3600" w:hanging="360"/>
      </w:pPr>
      <w:rPr>
        <w:rFonts w:hint="default"/>
      </w:rPr>
    </w:lvl>
    <w:lvl w:ilvl="5" w:tplc="253A67FA">
      <w:start w:val="3"/>
      <w:numFmt w:val="decimal"/>
      <w:lvlText w:val="%6."/>
      <w:lvlJc w:val="left"/>
      <w:pPr>
        <w:tabs>
          <w:tab w:val="num" w:pos="4500"/>
        </w:tabs>
        <w:ind w:left="4500" w:hanging="360"/>
      </w:pPr>
      <w:rPr>
        <w:rFonts w:hint="default"/>
      </w:rPr>
    </w:lvl>
    <w:lvl w:ilvl="6" w:tplc="6ED67D62">
      <w:start w:val="2"/>
      <w:numFmt w:val="decimal"/>
      <w:lvlText w:val="%7."/>
      <w:lvlJc w:val="left"/>
      <w:pPr>
        <w:tabs>
          <w:tab w:val="num" w:pos="5040"/>
        </w:tabs>
        <w:ind w:left="5040" w:hanging="360"/>
      </w:pPr>
      <w:rPr>
        <w:rFonts w:hint="default"/>
        <w:b w:val="0"/>
      </w:rPr>
    </w:lvl>
    <w:lvl w:ilvl="7" w:tplc="E638B5D4">
      <w:start w:val="1"/>
      <w:numFmt w:val="lowerLetter"/>
      <w:lvlText w:val="(%8)"/>
      <w:lvlJc w:val="left"/>
      <w:pPr>
        <w:tabs>
          <w:tab w:val="num" w:pos="5760"/>
        </w:tabs>
        <w:ind w:left="5760" w:hanging="360"/>
      </w:pPr>
      <w:rPr>
        <w:rFonts w:hint="default"/>
      </w:rPr>
    </w:lvl>
    <w:lvl w:ilvl="8" w:tplc="0415001B" w:tentative="1">
      <w:start w:val="1"/>
      <w:numFmt w:val="lowerRoman"/>
      <w:lvlText w:val="%9."/>
      <w:lvlJc w:val="right"/>
      <w:pPr>
        <w:tabs>
          <w:tab w:val="num" w:pos="6480"/>
        </w:tabs>
        <w:ind w:left="6480" w:hanging="180"/>
      </w:pPr>
    </w:lvl>
  </w:abstractNum>
  <w:abstractNum w:abstractNumId="156" w15:restartNumberingAfterBreak="0">
    <w:nsid w:val="35746BA6"/>
    <w:multiLevelType w:val="hybridMultilevel"/>
    <w:tmpl w:val="29283CFC"/>
    <w:name w:val="WW8Num6532"/>
    <w:lvl w:ilvl="0" w:tplc="45BCA9BC">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35A942F6"/>
    <w:multiLevelType w:val="hybridMultilevel"/>
    <w:tmpl w:val="2E74754C"/>
    <w:name w:val="WW8Num2023"/>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35FD5CD9"/>
    <w:multiLevelType w:val="multilevel"/>
    <w:tmpl w:val="20363D8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9" w15:restartNumberingAfterBreak="0">
    <w:nsid w:val="366A4DB6"/>
    <w:multiLevelType w:val="hybridMultilevel"/>
    <w:tmpl w:val="652CB038"/>
    <w:lvl w:ilvl="0" w:tplc="501490A0">
      <w:start w:val="1"/>
      <w:numFmt w:val="decimal"/>
      <w:lvlText w:val="%1."/>
      <w:lvlJc w:val="left"/>
      <w:pPr>
        <w:ind w:left="720" w:hanging="360"/>
      </w:pPr>
      <w:rPr>
        <w:rFonts w:hint="default"/>
        <w:b w:val="0"/>
        <w:bCs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0" w15:restartNumberingAfterBreak="0">
    <w:nsid w:val="367F6482"/>
    <w:multiLevelType w:val="hybridMultilevel"/>
    <w:tmpl w:val="251057DE"/>
    <w:lvl w:ilvl="0" w:tplc="EF54EC6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37224826"/>
    <w:multiLevelType w:val="hybridMultilevel"/>
    <w:tmpl w:val="4D68181E"/>
    <w:name w:val="WW8Num2163"/>
    <w:lvl w:ilvl="0" w:tplc="01A8DA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376264C2"/>
    <w:multiLevelType w:val="multilevel"/>
    <w:tmpl w:val="9F94708E"/>
    <w:name w:val="WW8Num310"/>
    <w:lvl w:ilvl="0">
      <w:start w:val="1"/>
      <w:numFmt w:val="decimal"/>
      <w:lvlText w:val="%1."/>
      <w:lvlJc w:val="left"/>
      <w:pPr>
        <w:tabs>
          <w:tab w:val="num" w:pos="0"/>
        </w:tabs>
        <w:ind w:left="0" w:firstLine="0"/>
      </w:pPr>
      <w:rPr>
        <w:rFonts w:hint="default"/>
      </w:rPr>
    </w:lvl>
    <w:lvl w:ilvl="1">
      <w:start w:val="3"/>
      <w:numFmt w:val="decimal"/>
      <w:lvlText w:val="%1.%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b w:val="0"/>
        <w:i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3" w15:restartNumberingAfterBreak="0">
    <w:nsid w:val="37C25D35"/>
    <w:multiLevelType w:val="multilevel"/>
    <w:tmpl w:val="043E03DE"/>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4" w15:restartNumberingAfterBreak="0">
    <w:nsid w:val="387513DC"/>
    <w:multiLevelType w:val="hybridMultilevel"/>
    <w:tmpl w:val="37CAABB4"/>
    <w:lvl w:ilvl="0" w:tplc="EE70CD6C">
      <w:start w:val="1"/>
      <w:numFmt w:val="decimal"/>
      <w:lvlText w:val="%1."/>
      <w:lvlJc w:val="left"/>
      <w:pPr>
        <w:tabs>
          <w:tab w:val="num" w:pos="721"/>
        </w:tabs>
        <w:ind w:left="72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398D148F"/>
    <w:multiLevelType w:val="hybridMultilevel"/>
    <w:tmpl w:val="2A7E74B4"/>
    <w:lvl w:ilvl="0" w:tplc="585C1F5C">
      <w:start w:val="10"/>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39E96829"/>
    <w:multiLevelType w:val="hybridMultilevel"/>
    <w:tmpl w:val="7450C034"/>
    <w:name w:val="WW8Num217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7" w15:restartNumberingAfterBreak="0">
    <w:nsid w:val="3A895F45"/>
    <w:multiLevelType w:val="hybridMultilevel"/>
    <w:tmpl w:val="FD4291F0"/>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1854A49E">
      <w:start w:val="1"/>
      <w:numFmt w:val="lowerLetter"/>
      <w:lvlText w:val="%3)"/>
      <w:lvlJc w:val="left"/>
      <w:pPr>
        <w:tabs>
          <w:tab w:val="num" w:pos="2204"/>
        </w:tabs>
        <w:ind w:left="2204"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3E405D40"/>
    <w:multiLevelType w:val="hybridMultilevel"/>
    <w:tmpl w:val="771845DC"/>
    <w:name w:val="WW8Num21102"/>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169" w15:restartNumberingAfterBreak="0">
    <w:nsid w:val="3F45026C"/>
    <w:multiLevelType w:val="hybridMultilevel"/>
    <w:tmpl w:val="1CA40E0C"/>
    <w:name w:val="WW8Num21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70" w15:restartNumberingAfterBreak="0">
    <w:nsid w:val="408E4A62"/>
    <w:multiLevelType w:val="multilevel"/>
    <w:tmpl w:val="189A1810"/>
    <w:name w:val="WW8Num602"/>
    <w:lvl w:ilvl="0">
      <w:start w:val="1"/>
      <w:numFmt w:val="decimal"/>
      <w:lvlText w:val="%1."/>
      <w:lvlJc w:val="left"/>
      <w:pPr>
        <w:tabs>
          <w:tab w:val="num" w:pos="0"/>
        </w:tabs>
        <w:ind w:left="0" w:firstLine="0"/>
      </w:pPr>
      <w:rPr>
        <w:rFonts w:hint="default"/>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1" w15:restartNumberingAfterBreak="0">
    <w:nsid w:val="40983618"/>
    <w:multiLevelType w:val="hybridMultilevel"/>
    <w:tmpl w:val="F55C67C8"/>
    <w:name w:val="WW8Num59"/>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2" w15:restartNumberingAfterBreak="0">
    <w:nsid w:val="418F5002"/>
    <w:multiLevelType w:val="multilevel"/>
    <w:tmpl w:val="3A4A9A86"/>
    <w:name w:val="WW8Num322"/>
    <w:lvl w:ilvl="0">
      <w:start w:val="1"/>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427F3206"/>
    <w:multiLevelType w:val="hybridMultilevel"/>
    <w:tmpl w:val="780AA33E"/>
    <w:name w:val="WW8Num21632222"/>
    <w:lvl w:ilvl="0" w:tplc="80EC81E4">
      <w:start w:val="6"/>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4" w15:restartNumberingAfterBreak="0">
    <w:nsid w:val="43D75184"/>
    <w:multiLevelType w:val="hybridMultilevel"/>
    <w:tmpl w:val="F22E6F1A"/>
    <w:name w:val="WW8Num5424"/>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43E02F87"/>
    <w:multiLevelType w:val="multilevel"/>
    <w:tmpl w:val="B3348296"/>
    <w:name w:val="WW8Num2111"/>
    <w:lvl w:ilvl="0">
      <w:start w:val="1"/>
      <w:numFmt w:val="decimal"/>
      <w:lvlText w:val="%1."/>
      <w:lvlJc w:val="left"/>
      <w:pPr>
        <w:tabs>
          <w:tab w:val="num" w:pos="0"/>
        </w:tabs>
        <w:ind w:left="0" w:firstLine="0"/>
      </w:pPr>
      <w:rPr>
        <w:rFonts w:hint="default"/>
        <w:b w:val="0"/>
        <w:i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6" w15:restartNumberingAfterBreak="0">
    <w:nsid w:val="43FA13A7"/>
    <w:multiLevelType w:val="singleLevel"/>
    <w:tmpl w:val="4348B09A"/>
    <w:lvl w:ilvl="0">
      <w:start w:val="1"/>
      <w:numFmt w:val="lowerLetter"/>
      <w:lvlText w:val="%1)"/>
      <w:lvlJc w:val="left"/>
      <w:pPr>
        <w:tabs>
          <w:tab w:val="num" w:pos="0"/>
        </w:tabs>
        <w:ind w:left="0" w:firstLine="0"/>
      </w:pPr>
      <w:rPr>
        <w:strike w:val="0"/>
      </w:rPr>
    </w:lvl>
  </w:abstractNum>
  <w:abstractNum w:abstractNumId="177" w15:restartNumberingAfterBreak="0">
    <w:nsid w:val="440B104C"/>
    <w:multiLevelType w:val="hybridMultilevel"/>
    <w:tmpl w:val="DEB2F9D2"/>
    <w:name w:val="WW8Num21623"/>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8" w15:restartNumberingAfterBreak="0">
    <w:nsid w:val="450065C2"/>
    <w:multiLevelType w:val="hybridMultilevel"/>
    <w:tmpl w:val="243C712A"/>
    <w:name w:val="WW8Num205"/>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79" w15:restartNumberingAfterBreak="0">
    <w:nsid w:val="454C4473"/>
    <w:multiLevelType w:val="hybridMultilevel"/>
    <w:tmpl w:val="69F8AAD2"/>
    <w:name w:val="WW8Num61022"/>
    <w:lvl w:ilvl="0" w:tplc="94EA496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459D69F9"/>
    <w:multiLevelType w:val="multilevel"/>
    <w:tmpl w:val="9ADC95E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1" w15:restartNumberingAfterBreak="0">
    <w:nsid w:val="45B045A0"/>
    <w:multiLevelType w:val="hybridMultilevel"/>
    <w:tmpl w:val="9B7436E2"/>
    <w:lvl w:ilvl="0" w:tplc="2D6868AA">
      <w:start w:val="1"/>
      <w:numFmt w:val="bullet"/>
      <w:lvlText w:val="–"/>
      <w:lvlJc w:val="left"/>
      <w:pPr>
        <w:ind w:left="1287" w:hanging="360"/>
      </w:pPr>
      <w:rPr>
        <w:rFonts w:ascii="Times New Roman" w:eastAsia="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2" w15:restartNumberingAfterBreak="0">
    <w:nsid w:val="47623F92"/>
    <w:multiLevelType w:val="multilevel"/>
    <w:tmpl w:val="5BFEA34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1288"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476F4163"/>
    <w:multiLevelType w:val="multilevel"/>
    <w:tmpl w:val="587E512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489F362F"/>
    <w:multiLevelType w:val="hybridMultilevel"/>
    <w:tmpl w:val="CE3415F6"/>
    <w:name w:val="WW8Num442"/>
    <w:lvl w:ilvl="0" w:tplc="23FCF4F0">
      <w:start w:val="5"/>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5" w15:restartNumberingAfterBreak="0">
    <w:nsid w:val="49E47B86"/>
    <w:multiLevelType w:val="hybridMultilevel"/>
    <w:tmpl w:val="4C12B186"/>
    <w:lvl w:ilvl="0" w:tplc="0415000F">
      <w:start w:val="1"/>
      <w:numFmt w:val="decimal"/>
      <w:lvlText w:val="%1."/>
      <w:lvlJc w:val="left"/>
      <w:pPr>
        <w:tabs>
          <w:tab w:val="num" w:pos="720"/>
        </w:tabs>
        <w:ind w:left="720" w:hanging="360"/>
      </w:pPr>
      <w:rPr>
        <w:rFonts w:hint="default"/>
      </w:rPr>
    </w:lvl>
    <w:lvl w:ilvl="1" w:tplc="679C2D94">
      <w:start w:val="4"/>
      <w:numFmt w:val="bullet"/>
      <w:lvlText w:val="-"/>
      <w:lvlJc w:val="left"/>
      <w:pPr>
        <w:tabs>
          <w:tab w:val="num" w:pos="1440"/>
        </w:tabs>
        <w:ind w:left="1440" w:hanging="360"/>
      </w:pPr>
      <w:rPr>
        <w:rFonts w:ascii="Times New Roman" w:eastAsia="Times New Roman" w:hAnsi="Times New Roman" w:cs="Times New Roman" w:hint="default"/>
      </w:rPr>
    </w:lvl>
    <w:lvl w:ilvl="2" w:tplc="679C2D94">
      <w:start w:val="4"/>
      <w:numFmt w:val="bullet"/>
      <w:lvlText w:val="-"/>
      <w:lvlJc w:val="left"/>
      <w:pPr>
        <w:tabs>
          <w:tab w:val="num" w:pos="2340"/>
        </w:tabs>
        <w:ind w:left="2340" w:hanging="360"/>
      </w:pPr>
      <w:rPr>
        <w:rFonts w:ascii="Times New Roman" w:eastAsia="Times New Roman" w:hAnsi="Times New Roman" w:cs="Times New Roman" w:hint="default"/>
      </w:rPr>
    </w:lvl>
    <w:lvl w:ilvl="3" w:tplc="0415000F">
      <w:start w:val="1"/>
      <w:numFmt w:val="decimal"/>
      <w:lvlText w:val="%4."/>
      <w:lvlJc w:val="left"/>
      <w:pPr>
        <w:tabs>
          <w:tab w:val="num" w:pos="2880"/>
        </w:tabs>
        <w:ind w:left="2880" w:hanging="360"/>
      </w:pPr>
    </w:lvl>
    <w:lvl w:ilvl="4" w:tplc="857A40F8">
      <w:start w:val="1"/>
      <w:numFmt w:val="bullet"/>
      <w:lvlText w:val=""/>
      <w:lvlJc w:val="left"/>
      <w:pPr>
        <w:tabs>
          <w:tab w:val="num" w:pos="3600"/>
        </w:tabs>
        <w:ind w:left="3600" w:hanging="360"/>
      </w:pPr>
      <w:rPr>
        <w:rFonts w:ascii="Wingdings" w:eastAsia="Times New Roman" w:hAnsi="Wingdings" w:cs="Times New Roman"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6" w15:restartNumberingAfterBreak="0">
    <w:nsid w:val="4A223B18"/>
    <w:multiLevelType w:val="hybridMultilevel"/>
    <w:tmpl w:val="9BEC2918"/>
    <w:name w:val="WW8Num17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87" w15:restartNumberingAfterBreak="0">
    <w:nsid w:val="4AE61EE0"/>
    <w:multiLevelType w:val="hybridMultilevel"/>
    <w:tmpl w:val="6EA059D6"/>
    <w:lvl w:ilvl="0" w:tplc="04150005">
      <w:start w:val="1"/>
      <w:numFmt w:val="bullet"/>
      <w:lvlText w:val=""/>
      <w:lvlJc w:val="left"/>
      <w:pPr>
        <w:tabs>
          <w:tab w:val="num" w:pos="777"/>
        </w:tabs>
        <w:ind w:left="777" w:hanging="360"/>
      </w:pPr>
      <w:rPr>
        <w:rFonts w:ascii="Wingdings" w:hAnsi="Wingdings" w:hint="default"/>
      </w:rPr>
    </w:lvl>
    <w:lvl w:ilvl="1" w:tplc="04150003" w:tentative="1">
      <w:start w:val="1"/>
      <w:numFmt w:val="bullet"/>
      <w:lvlText w:val="o"/>
      <w:lvlJc w:val="left"/>
      <w:pPr>
        <w:tabs>
          <w:tab w:val="num" w:pos="1497"/>
        </w:tabs>
        <w:ind w:left="1497" w:hanging="360"/>
      </w:pPr>
      <w:rPr>
        <w:rFonts w:ascii="Courier New" w:hAnsi="Courier New" w:cs="Courier New" w:hint="default"/>
      </w:rPr>
    </w:lvl>
    <w:lvl w:ilvl="2" w:tplc="04150005" w:tentative="1">
      <w:start w:val="1"/>
      <w:numFmt w:val="bullet"/>
      <w:lvlText w:val=""/>
      <w:lvlJc w:val="left"/>
      <w:pPr>
        <w:tabs>
          <w:tab w:val="num" w:pos="2217"/>
        </w:tabs>
        <w:ind w:left="2217" w:hanging="360"/>
      </w:pPr>
      <w:rPr>
        <w:rFonts w:ascii="Wingdings" w:hAnsi="Wingdings" w:hint="default"/>
      </w:rPr>
    </w:lvl>
    <w:lvl w:ilvl="3" w:tplc="04150001" w:tentative="1">
      <w:start w:val="1"/>
      <w:numFmt w:val="bullet"/>
      <w:lvlText w:val=""/>
      <w:lvlJc w:val="left"/>
      <w:pPr>
        <w:tabs>
          <w:tab w:val="num" w:pos="2937"/>
        </w:tabs>
        <w:ind w:left="2937" w:hanging="360"/>
      </w:pPr>
      <w:rPr>
        <w:rFonts w:ascii="Symbol" w:hAnsi="Symbol" w:hint="default"/>
      </w:rPr>
    </w:lvl>
    <w:lvl w:ilvl="4" w:tplc="04150003" w:tentative="1">
      <w:start w:val="1"/>
      <w:numFmt w:val="bullet"/>
      <w:lvlText w:val="o"/>
      <w:lvlJc w:val="left"/>
      <w:pPr>
        <w:tabs>
          <w:tab w:val="num" w:pos="3657"/>
        </w:tabs>
        <w:ind w:left="3657" w:hanging="360"/>
      </w:pPr>
      <w:rPr>
        <w:rFonts w:ascii="Courier New" w:hAnsi="Courier New" w:cs="Courier New" w:hint="default"/>
      </w:rPr>
    </w:lvl>
    <w:lvl w:ilvl="5" w:tplc="04150005" w:tentative="1">
      <w:start w:val="1"/>
      <w:numFmt w:val="bullet"/>
      <w:lvlText w:val=""/>
      <w:lvlJc w:val="left"/>
      <w:pPr>
        <w:tabs>
          <w:tab w:val="num" w:pos="4377"/>
        </w:tabs>
        <w:ind w:left="4377" w:hanging="360"/>
      </w:pPr>
      <w:rPr>
        <w:rFonts w:ascii="Wingdings" w:hAnsi="Wingdings" w:hint="default"/>
      </w:rPr>
    </w:lvl>
    <w:lvl w:ilvl="6" w:tplc="04150001" w:tentative="1">
      <w:start w:val="1"/>
      <w:numFmt w:val="bullet"/>
      <w:lvlText w:val=""/>
      <w:lvlJc w:val="left"/>
      <w:pPr>
        <w:tabs>
          <w:tab w:val="num" w:pos="5097"/>
        </w:tabs>
        <w:ind w:left="5097" w:hanging="360"/>
      </w:pPr>
      <w:rPr>
        <w:rFonts w:ascii="Symbol" w:hAnsi="Symbol" w:hint="default"/>
      </w:rPr>
    </w:lvl>
    <w:lvl w:ilvl="7" w:tplc="04150003" w:tentative="1">
      <w:start w:val="1"/>
      <w:numFmt w:val="bullet"/>
      <w:lvlText w:val="o"/>
      <w:lvlJc w:val="left"/>
      <w:pPr>
        <w:tabs>
          <w:tab w:val="num" w:pos="5817"/>
        </w:tabs>
        <w:ind w:left="5817" w:hanging="360"/>
      </w:pPr>
      <w:rPr>
        <w:rFonts w:ascii="Courier New" w:hAnsi="Courier New" w:cs="Courier New" w:hint="default"/>
      </w:rPr>
    </w:lvl>
    <w:lvl w:ilvl="8" w:tplc="04150005" w:tentative="1">
      <w:start w:val="1"/>
      <w:numFmt w:val="bullet"/>
      <w:lvlText w:val=""/>
      <w:lvlJc w:val="left"/>
      <w:pPr>
        <w:tabs>
          <w:tab w:val="num" w:pos="6537"/>
        </w:tabs>
        <w:ind w:left="6537" w:hanging="360"/>
      </w:pPr>
      <w:rPr>
        <w:rFonts w:ascii="Wingdings" w:hAnsi="Wingdings" w:hint="default"/>
      </w:rPr>
    </w:lvl>
  </w:abstractNum>
  <w:abstractNum w:abstractNumId="188" w15:restartNumberingAfterBreak="0">
    <w:nsid w:val="4AF266E5"/>
    <w:multiLevelType w:val="hybridMultilevel"/>
    <w:tmpl w:val="37A2A320"/>
    <w:name w:val="WW8Num2322"/>
    <w:lvl w:ilvl="0" w:tplc="B854F7D4">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9" w15:restartNumberingAfterBreak="0">
    <w:nsid w:val="4BC21D29"/>
    <w:multiLevelType w:val="hybridMultilevel"/>
    <w:tmpl w:val="AAC00D66"/>
    <w:name w:val="WW8Num511"/>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90" w15:restartNumberingAfterBreak="0">
    <w:nsid w:val="4BFD7C06"/>
    <w:multiLevelType w:val="hybridMultilevel"/>
    <w:tmpl w:val="AEF8028A"/>
    <w:lvl w:ilvl="0" w:tplc="89109AC2">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4C6573C9"/>
    <w:multiLevelType w:val="hybridMultilevel"/>
    <w:tmpl w:val="80525B12"/>
    <w:lvl w:ilvl="0" w:tplc="0415000F">
      <w:start w:val="1"/>
      <w:numFmt w:val="decimal"/>
      <w:lvlText w:val="%1."/>
      <w:lvlJc w:val="left"/>
      <w:pPr>
        <w:tabs>
          <w:tab w:val="num" w:pos="720"/>
        </w:tabs>
        <w:ind w:left="720" w:hanging="360"/>
      </w:pPr>
      <w:rPr>
        <w:rFonts w:hint="default"/>
      </w:rPr>
    </w:lvl>
    <w:lvl w:ilvl="1" w:tplc="679C2D94">
      <w:start w:val="4"/>
      <w:numFmt w:val="bullet"/>
      <w:lvlText w:val="-"/>
      <w:lvlJc w:val="left"/>
      <w:pPr>
        <w:tabs>
          <w:tab w:val="num" w:pos="1440"/>
        </w:tabs>
        <w:ind w:left="1440" w:hanging="360"/>
      </w:pPr>
      <w:rPr>
        <w:rFonts w:ascii="Times New Roman" w:eastAsia="Times New Roman" w:hAnsi="Times New Roman" w:cs="Times New Roman" w:hint="default"/>
      </w:rPr>
    </w:lvl>
    <w:lvl w:ilvl="2" w:tplc="679C2D94">
      <w:start w:val="4"/>
      <w:numFmt w:val="bullet"/>
      <w:lvlText w:val="-"/>
      <w:lvlJc w:val="left"/>
      <w:pPr>
        <w:tabs>
          <w:tab w:val="num" w:pos="2340"/>
        </w:tabs>
        <w:ind w:left="2340" w:hanging="360"/>
      </w:pPr>
      <w:rPr>
        <w:rFonts w:ascii="Times New Roman" w:eastAsia="Times New Roman" w:hAnsi="Times New Roman" w:cs="Times New Roman" w:hint="default"/>
      </w:rPr>
    </w:lvl>
    <w:lvl w:ilvl="3" w:tplc="0415000F">
      <w:start w:val="1"/>
      <w:numFmt w:val="decimal"/>
      <w:lvlText w:val="%4."/>
      <w:lvlJc w:val="left"/>
      <w:pPr>
        <w:tabs>
          <w:tab w:val="num" w:pos="2880"/>
        </w:tabs>
        <w:ind w:left="2880" w:hanging="360"/>
      </w:pPr>
    </w:lvl>
    <w:lvl w:ilvl="4" w:tplc="857A40F8">
      <w:start w:val="1"/>
      <w:numFmt w:val="bullet"/>
      <w:lvlText w:val=""/>
      <w:lvlJc w:val="left"/>
      <w:pPr>
        <w:tabs>
          <w:tab w:val="num" w:pos="3600"/>
        </w:tabs>
        <w:ind w:left="3600" w:hanging="360"/>
      </w:pPr>
      <w:rPr>
        <w:rFonts w:ascii="Wingdings" w:eastAsia="Times New Roman" w:hAnsi="Wingdings" w:cs="Times New Roman"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4CB86677"/>
    <w:multiLevelType w:val="hybridMultilevel"/>
    <w:tmpl w:val="618A5D92"/>
    <w:name w:val="WW8Num19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93" w15:restartNumberingAfterBreak="0">
    <w:nsid w:val="4CFD497D"/>
    <w:multiLevelType w:val="hybridMultilevel"/>
    <w:tmpl w:val="DCF688C2"/>
    <w:lvl w:ilvl="0" w:tplc="E62E05B6">
      <w:start w:val="1"/>
      <w:numFmt w:val="decimal"/>
      <w:lvlText w:val="%1)"/>
      <w:lvlJc w:val="left"/>
      <w:pPr>
        <w:ind w:left="991" w:hanging="360"/>
      </w:pPr>
      <w:rPr>
        <w:rFonts w:hint="default"/>
      </w:rPr>
    </w:lvl>
    <w:lvl w:ilvl="1" w:tplc="50789EAC">
      <w:start w:val="5"/>
      <w:numFmt w:val="ordinal"/>
      <w:lvlText w:val="%2"/>
      <w:lvlJc w:val="right"/>
      <w:pPr>
        <w:tabs>
          <w:tab w:val="num" w:pos="1861"/>
        </w:tabs>
        <w:ind w:left="1711" w:hanging="360"/>
      </w:pPr>
      <w:rPr>
        <w:rFonts w:hint="default"/>
      </w:rPr>
    </w:lvl>
    <w:lvl w:ilvl="2" w:tplc="8EC486C0" w:tentative="1">
      <w:start w:val="1"/>
      <w:numFmt w:val="lowerRoman"/>
      <w:lvlText w:val="%3."/>
      <w:lvlJc w:val="right"/>
      <w:pPr>
        <w:ind w:left="2431" w:hanging="180"/>
      </w:pPr>
    </w:lvl>
    <w:lvl w:ilvl="3" w:tplc="54C6AD14" w:tentative="1">
      <w:start w:val="1"/>
      <w:numFmt w:val="decimal"/>
      <w:lvlText w:val="%4."/>
      <w:lvlJc w:val="left"/>
      <w:pPr>
        <w:ind w:left="3151" w:hanging="360"/>
      </w:pPr>
    </w:lvl>
    <w:lvl w:ilvl="4" w:tplc="38B4B118" w:tentative="1">
      <w:start w:val="1"/>
      <w:numFmt w:val="lowerLetter"/>
      <w:lvlText w:val="%5."/>
      <w:lvlJc w:val="left"/>
      <w:pPr>
        <w:ind w:left="3871" w:hanging="360"/>
      </w:pPr>
    </w:lvl>
    <w:lvl w:ilvl="5" w:tplc="0415001B" w:tentative="1">
      <w:start w:val="1"/>
      <w:numFmt w:val="lowerRoman"/>
      <w:lvlText w:val="%6."/>
      <w:lvlJc w:val="right"/>
      <w:pPr>
        <w:ind w:left="4591" w:hanging="180"/>
      </w:pPr>
    </w:lvl>
    <w:lvl w:ilvl="6" w:tplc="0415000F" w:tentative="1">
      <w:start w:val="1"/>
      <w:numFmt w:val="decimal"/>
      <w:lvlText w:val="%7."/>
      <w:lvlJc w:val="left"/>
      <w:pPr>
        <w:ind w:left="5311" w:hanging="360"/>
      </w:pPr>
    </w:lvl>
    <w:lvl w:ilvl="7" w:tplc="04150019" w:tentative="1">
      <w:start w:val="1"/>
      <w:numFmt w:val="lowerLetter"/>
      <w:lvlText w:val="%8."/>
      <w:lvlJc w:val="left"/>
      <w:pPr>
        <w:ind w:left="6031" w:hanging="360"/>
      </w:pPr>
    </w:lvl>
    <w:lvl w:ilvl="8" w:tplc="0415001B" w:tentative="1">
      <w:start w:val="1"/>
      <w:numFmt w:val="lowerRoman"/>
      <w:lvlText w:val="%9."/>
      <w:lvlJc w:val="right"/>
      <w:pPr>
        <w:ind w:left="6751" w:hanging="180"/>
      </w:pPr>
    </w:lvl>
  </w:abstractNum>
  <w:abstractNum w:abstractNumId="194" w15:restartNumberingAfterBreak="0">
    <w:nsid w:val="4D113B85"/>
    <w:multiLevelType w:val="multilevel"/>
    <w:tmpl w:val="49747D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87"/>
        </w:tabs>
        <w:ind w:left="387" w:hanging="360"/>
      </w:pPr>
      <w:rPr>
        <w:rFonts w:hint="default"/>
      </w:rPr>
    </w:lvl>
    <w:lvl w:ilvl="2">
      <w:start w:val="1"/>
      <w:numFmt w:val="decimal"/>
      <w:lvlText w:val="%1.%2.%3"/>
      <w:lvlJc w:val="left"/>
      <w:pPr>
        <w:tabs>
          <w:tab w:val="num" w:pos="774"/>
        </w:tabs>
        <w:ind w:left="774" w:hanging="720"/>
      </w:pPr>
      <w:rPr>
        <w:rFonts w:hint="default"/>
      </w:rPr>
    </w:lvl>
    <w:lvl w:ilvl="3">
      <w:start w:val="1"/>
      <w:numFmt w:val="decimal"/>
      <w:lvlText w:val="%1.%2.%3.%4"/>
      <w:lvlJc w:val="left"/>
      <w:pPr>
        <w:tabs>
          <w:tab w:val="num" w:pos="801"/>
        </w:tabs>
        <w:ind w:left="80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215"/>
        </w:tabs>
        <w:ind w:left="1215" w:hanging="1080"/>
      </w:pPr>
      <w:rPr>
        <w:rFonts w:hint="default"/>
      </w:rPr>
    </w:lvl>
    <w:lvl w:ilvl="6">
      <w:start w:val="1"/>
      <w:numFmt w:val="decimal"/>
      <w:lvlText w:val="%1.%2.%3.%4.%5.%6.%7"/>
      <w:lvlJc w:val="left"/>
      <w:pPr>
        <w:tabs>
          <w:tab w:val="num" w:pos="1602"/>
        </w:tabs>
        <w:ind w:left="1602" w:hanging="1440"/>
      </w:pPr>
      <w:rPr>
        <w:rFonts w:hint="default"/>
      </w:rPr>
    </w:lvl>
    <w:lvl w:ilvl="7">
      <w:start w:val="1"/>
      <w:numFmt w:val="decimal"/>
      <w:lvlText w:val="%1.%2.%3.%4.%5.%6.%7.%8"/>
      <w:lvlJc w:val="left"/>
      <w:pPr>
        <w:tabs>
          <w:tab w:val="num" w:pos="1629"/>
        </w:tabs>
        <w:ind w:left="1629" w:hanging="1440"/>
      </w:pPr>
      <w:rPr>
        <w:rFonts w:hint="default"/>
      </w:rPr>
    </w:lvl>
    <w:lvl w:ilvl="8">
      <w:start w:val="1"/>
      <w:numFmt w:val="decimal"/>
      <w:lvlText w:val="%1.%2.%3.%4.%5.%6.%7.%8.%9"/>
      <w:lvlJc w:val="left"/>
      <w:pPr>
        <w:tabs>
          <w:tab w:val="num" w:pos="2016"/>
        </w:tabs>
        <w:ind w:left="2016" w:hanging="1800"/>
      </w:pPr>
      <w:rPr>
        <w:rFonts w:hint="default"/>
      </w:rPr>
    </w:lvl>
  </w:abstractNum>
  <w:abstractNum w:abstractNumId="195" w15:restartNumberingAfterBreak="0">
    <w:nsid w:val="4D2D011E"/>
    <w:multiLevelType w:val="hybridMultilevel"/>
    <w:tmpl w:val="FD64AA24"/>
    <w:name w:val="WW8Num218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96" w15:restartNumberingAfterBreak="0">
    <w:nsid w:val="4DAE52A4"/>
    <w:multiLevelType w:val="hybridMultilevel"/>
    <w:tmpl w:val="654ECB8C"/>
    <w:name w:val="WW8Num236"/>
    <w:lvl w:ilvl="0" w:tplc="043A8328">
      <w:start w:val="1"/>
      <w:numFmt w:val="decimal"/>
      <w:lvlText w:val="%1."/>
      <w:lvlJc w:val="left"/>
      <w:pPr>
        <w:tabs>
          <w:tab w:val="num" w:pos="360"/>
        </w:tabs>
        <w:ind w:left="360" w:hanging="360"/>
      </w:pPr>
      <w:rPr>
        <w:rFonts w:hint="default"/>
        <w:strike w:val="0"/>
        <w:dstrike w:val="0"/>
      </w:rPr>
    </w:lvl>
    <w:lvl w:ilvl="1" w:tplc="827898F0">
      <w:start w:val="1"/>
      <w:numFmt w:val="bullet"/>
      <w:lvlText w:val="­"/>
      <w:lvlJc w:val="left"/>
      <w:pPr>
        <w:tabs>
          <w:tab w:val="num" w:pos="1440"/>
        </w:tabs>
        <w:ind w:left="1440" w:hanging="360"/>
      </w:pPr>
      <w:rPr>
        <w:rFonts w:ascii="Courier New" w:hAnsi="Courier New" w:hint="default"/>
        <w:strike w:val="0"/>
        <w:dstrike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15:restartNumberingAfterBreak="0">
    <w:nsid w:val="4DC666E9"/>
    <w:multiLevelType w:val="hybridMultilevel"/>
    <w:tmpl w:val="887462D2"/>
    <w:name w:val="WW8Num512"/>
    <w:lvl w:ilvl="0" w:tplc="A6C4541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98" w15:restartNumberingAfterBreak="0">
    <w:nsid w:val="4E0E35C9"/>
    <w:multiLevelType w:val="multilevel"/>
    <w:tmpl w:val="E814FE98"/>
    <w:name w:val="WW8Num32"/>
    <w:lvl w:ilvl="0">
      <w:start w:val="6"/>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4E234A78"/>
    <w:multiLevelType w:val="multilevel"/>
    <w:tmpl w:val="2D2C42D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656"/>
        </w:tabs>
        <w:ind w:left="4656" w:hanging="1800"/>
      </w:pPr>
      <w:rPr>
        <w:rFonts w:hint="default"/>
      </w:rPr>
    </w:lvl>
  </w:abstractNum>
  <w:abstractNum w:abstractNumId="200" w15:restartNumberingAfterBreak="0">
    <w:nsid w:val="4EB53EC3"/>
    <w:multiLevelType w:val="hybridMultilevel"/>
    <w:tmpl w:val="14AC51B8"/>
    <w:name w:val="WW8Num2163222"/>
    <w:lvl w:ilvl="0" w:tplc="070A52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1" w15:restartNumberingAfterBreak="0">
    <w:nsid w:val="4EF26194"/>
    <w:multiLevelType w:val="multilevel"/>
    <w:tmpl w:val="00F055D0"/>
    <w:name w:val="WW8Num654"/>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2" w15:restartNumberingAfterBreak="0">
    <w:nsid w:val="51880716"/>
    <w:multiLevelType w:val="singleLevel"/>
    <w:tmpl w:val="0FD49A8E"/>
    <w:lvl w:ilvl="0">
      <w:start w:val="1"/>
      <w:numFmt w:val="lowerLetter"/>
      <w:lvlText w:val="%1)"/>
      <w:legacy w:legacy="1" w:legacySpace="120" w:legacyIndent="360"/>
      <w:lvlJc w:val="left"/>
      <w:pPr>
        <w:ind w:left="984" w:hanging="360"/>
      </w:pPr>
      <w:rPr>
        <w:b w:val="0"/>
        <w:i w:val="0"/>
      </w:rPr>
    </w:lvl>
  </w:abstractNum>
  <w:abstractNum w:abstractNumId="203" w15:restartNumberingAfterBreak="0">
    <w:nsid w:val="520C61B0"/>
    <w:multiLevelType w:val="hybridMultilevel"/>
    <w:tmpl w:val="F65E318A"/>
    <w:name w:val="WW8Num54262"/>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529A242B"/>
    <w:multiLevelType w:val="hybridMultilevel"/>
    <w:tmpl w:val="71A2D2EE"/>
    <w:name w:val="WW8Num2022"/>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53A05A38"/>
    <w:multiLevelType w:val="hybridMultilevel"/>
    <w:tmpl w:val="6442C5AC"/>
    <w:name w:val="WW8Num256222222"/>
    <w:lvl w:ilvl="0" w:tplc="6284E6AC">
      <w:start w:val="2"/>
      <w:numFmt w:val="decimal"/>
      <w:lvlText w:val="%1."/>
      <w:lvlJc w:val="left"/>
      <w:pPr>
        <w:tabs>
          <w:tab w:val="num" w:pos="360"/>
        </w:tabs>
        <w:ind w:left="360" w:hanging="360"/>
      </w:pPr>
      <w:rPr>
        <w:rFonts w:hint="default"/>
      </w:rPr>
    </w:lvl>
    <w:lvl w:ilvl="1" w:tplc="39141C92">
      <w:start w:val="3"/>
      <w:numFmt w:val="decimal"/>
      <w:lvlText w:val="%2"/>
      <w:lvlJc w:val="left"/>
      <w:pPr>
        <w:tabs>
          <w:tab w:val="num" w:pos="1440"/>
        </w:tabs>
        <w:ind w:left="1440" w:hanging="360"/>
      </w:pPr>
      <w:rPr>
        <w:rFonts w:hint="default"/>
      </w:rPr>
    </w:lvl>
    <w:lvl w:ilvl="2" w:tplc="CE24B7AA">
      <w:start w:val="4"/>
      <w:numFmt w:val="decimal"/>
      <w:lvlText w:val="%3."/>
      <w:lvlJc w:val="left"/>
      <w:pPr>
        <w:tabs>
          <w:tab w:val="num" w:pos="360"/>
        </w:tabs>
        <w:ind w:left="36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4297CA6"/>
    <w:multiLevelType w:val="multilevel"/>
    <w:tmpl w:val="13363DB2"/>
    <w:lvl w:ilvl="0">
      <w:start w:val="1"/>
      <w:numFmt w:val="decimal"/>
      <w:lvlText w:val="%1."/>
      <w:lvlJc w:val="left"/>
      <w:pPr>
        <w:tabs>
          <w:tab w:val="num" w:pos="0"/>
        </w:tabs>
        <w:ind w:left="0" w:firstLine="0"/>
      </w:pPr>
      <w:rPr>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7" w15:restartNumberingAfterBreak="0">
    <w:nsid w:val="553939D8"/>
    <w:multiLevelType w:val="hybridMultilevel"/>
    <w:tmpl w:val="B352BEE6"/>
    <w:name w:val="WW8Num162"/>
    <w:lvl w:ilvl="0" w:tplc="FB06A42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7D67E4A"/>
    <w:multiLevelType w:val="hybridMultilevel"/>
    <w:tmpl w:val="575864C0"/>
    <w:name w:val="WW8Num61023"/>
    <w:lvl w:ilvl="0" w:tplc="94EA4968">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209" w15:restartNumberingAfterBreak="0">
    <w:nsid w:val="57E770CF"/>
    <w:multiLevelType w:val="hybridMultilevel"/>
    <w:tmpl w:val="6256E91E"/>
    <w:name w:val="WW8Num242"/>
    <w:lvl w:ilvl="0" w:tplc="BBF6463C">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0" w15:restartNumberingAfterBreak="0">
    <w:nsid w:val="57FB7F71"/>
    <w:multiLevelType w:val="hybridMultilevel"/>
    <w:tmpl w:val="37DC6926"/>
    <w:lvl w:ilvl="0" w:tplc="5C60469C">
      <w:start w:val="5"/>
      <w:numFmt w:val="decimal"/>
      <w:lvlText w:val="%1."/>
      <w:lvlJc w:val="left"/>
      <w:pPr>
        <w:tabs>
          <w:tab w:val="num" w:pos="284"/>
        </w:tabs>
        <w:ind w:left="644" w:hanging="360"/>
      </w:pPr>
      <w:rPr>
        <w:rFonts w:hint="default"/>
        <w:b w:val="0"/>
        <w:i w:val="0"/>
      </w:rPr>
    </w:lvl>
    <w:lvl w:ilvl="1" w:tplc="04150001">
      <w:start w:val="1"/>
      <w:numFmt w:val="bullet"/>
      <w:lvlText w:val=""/>
      <w:lvlJc w:val="left"/>
      <w:pPr>
        <w:tabs>
          <w:tab w:val="num" w:pos="360"/>
        </w:tabs>
        <w:ind w:left="360" w:hanging="360"/>
      </w:pPr>
      <w:rPr>
        <w:rFonts w:ascii="Symbol" w:hAnsi="Symbol" w:hint="default"/>
        <w:i w:val="0"/>
      </w:rPr>
    </w:lvl>
    <w:lvl w:ilvl="2" w:tplc="F050EE7C">
      <w:numFmt w:val="none"/>
      <w:lvlText w:val=""/>
      <w:lvlJc w:val="left"/>
      <w:pPr>
        <w:tabs>
          <w:tab w:val="num" w:pos="360"/>
        </w:tabs>
      </w:pPr>
    </w:lvl>
    <w:lvl w:ilvl="3" w:tplc="98C2E790">
      <w:numFmt w:val="none"/>
      <w:lvlText w:val=""/>
      <w:lvlJc w:val="left"/>
      <w:pPr>
        <w:tabs>
          <w:tab w:val="num" w:pos="360"/>
        </w:tabs>
      </w:pPr>
    </w:lvl>
    <w:lvl w:ilvl="4" w:tplc="275442CC">
      <w:numFmt w:val="none"/>
      <w:lvlText w:val=""/>
      <w:lvlJc w:val="left"/>
      <w:pPr>
        <w:tabs>
          <w:tab w:val="num" w:pos="360"/>
        </w:tabs>
      </w:pPr>
    </w:lvl>
    <w:lvl w:ilvl="5" w:tplc="005056AC">
      <w:numFmt w:val="none"/>
      <w:lvlText w:val=""/>
      <w:lvlJc w:val="left"/>
      <w:pPr>
        <w:tabs>
          <w:tab w:val="num" w:pos="360"/>
        </w:tabs>
      </w:pPr>
    </w:lvl>
    <w:lvl w:ilvl="6" w:tplc="8778AE94">
      <w:numFmt w:val="none"/>
      <w:lvlText w:val=""/>
      <w:lvlJc w:val="left"/>
      <w:pPr>
        <w:tabs>
          <w:tab w:val="num" w:pos="360"/>
        </w:tabs>
      </w:pPr>
    </w:lvl>
    <w:lvl w:ilvl="7" w:tplc="0A0CB810">
      <w:numFmt w:val="none"/>
      <w:lvlText w:val=""/>
      <w:lvlJc w:val="left"/>
      <w:pPr>
        <w:tabs>
          <w:tab w:val="num" w:pos="360"/>
        </w:tabs>
      </w:pPr>
    </w:lvl>
    <w:lvl w:ilvl="8" w:tplc="D2468150">
      <w:numFmt w:val="none"/>
      <w:lvlText w:val=""/>
      <w:lvlJc w:val="left"/>
      <w:pPr>
        <w:tabs>
          <w:tab w:val="num" w:pos="360"/>
        </w:tabs>
      </w:pPr>
    </w:lvl>
  </w:abstractNum>
  <w:abstractNum w:abstractNumId="211" w15:restartNumberingAfterBreak="0">
    <w:nsid w:val="591F478B"/>
    <w:multiLevelType w:val="hybridMultilevel"/>
    <w:tmpl w:val="CDC827CA"/>
    <w:name w:val="WW8Num98"/>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12" w15:restartNumberingAfterBreak="0">
    <w:nsid w:val="592356F7"/>
    <w:multiLevelType w:val="hybridMultilevel"/>
    <w:tmpl w:val="067C228C"/>
    <w:name w:val="WW8Num20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3" w15:restartNumberingAfterBreak="0">
    <w:nsid w:val="59EA40DD"/>
    <w:multiLevelType w:val="hybridMultilevel"/>
    <w:tmpl w:val="C13002DE"/>
    <w:name w:val="WW8Num542"/>
    <w:lvl w:ilvl="0" w:tplc="028643C8">
      <w:start w:val="1"/>
      <w:numFmt w:val="decimal"/>
      <w:lvlText w:val="%1)"/>
      <w:lvlJc w:val="left"/>
      <w:pPr>
        <w:tabs>
          <w:tab w:val="num" w:pos="3267"/>
        </w:tabs>
        <w:ind w:left="3267" w:hanging="360"/>
      </w:pPr>
      <w:rPr>
        <w:rFonts w:hint="default"/>
      </w:rPr>
    </w:lvl>
    <w:lvl w:ilvl="1" w:tplc="F1E09EEA">
      <w:start w:val="1"/>
      <w:numFmt w:val="bullet"/>
      <w:lvlText w:val="-"/>
      <w:lvlJc w:val="left"/>
      <w:pPr>
        <w:tabs>
          <w:tab w:val="num" w:pos="2007"/>
        </w:tabs>
        <w:ind w:left="2007" w:hanging="360"/>
      </w:pPr>
      <w:rPr>
        <w:rFonts w:ascii="Courier New" w:hAnsi="Courier New" w:hint="default"/>
      </w:rPr>
    </w:lvl>
    <w:lvl w:ilvl="2" w:tplc="989E61DC">
      <w:start w:val="1"/>
      <w:numFmt w:val="bullet"/>
      <w:lvlText w:val="-"/>
      <w:lvlJc w:val="left"/>
      <w:pPr>
        <w:tabs>
          <w:tab w:val="num" w:pos="2907"/>
        </w:tabs>
        <w:ind w:left="2907" w:hanging="360"/>
      </w:pPr>
      <w:rPr>
        <w:rFonts w:ascii="Courier New" w:hAnsi="Courier New" w:hint="default"/>
      </w:r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14" w15:restartNumberingAfterBreak="0">
    <w:nsid w:val="5B092C78"/>
    <w:multiLevelType w:val="hybridMultilevel"/>
    <w:tmpl w:val="7DC6A9FA"/>
    <w:name w:val="WW8Num97"/>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5" w15:restartNumberingAfterBreak="0">
    <w:nsid w:val="5BF647DE"/>
    <w:multiLevelType w:val="hybridMultilevel"/>
    <w:tmpl w:val="88C80106"/>
    <w:name w:val="WW8Num5426"/>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5C835D8C"/>
    <w:multiLevelType w:val="hybridMultilevel"/>
    <w:tmpl w:val="2A684A74"/>
    <w:name w:val="WW8Num174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7" w15:restartNumberingAfterBreak="0">
    <w:nsid w:val="5CCA7EF2"/>
    <w:multiLevelType w:val="hybridMultilevel"/>
    <w:tmpl w:val="A93CDF7E"/>
    <w:name w:val="WW8Num4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8" w15:restartNumberingAfterBreak="0">
    <w:nsid w:val="5CDA6DFF"/>
    <w:multiLevelType w:val="hybridMultilevel"/>
    <w:tmpl w:val="77F0D290"/>
    <w:lvl w:ilvl="0" w:tplc="0415000F">
      <w:start w:val="1"/>
      <w:numFmt w:val="decimal"/>
      <w:lvlText w:val="%1."/>
      <w:lvlJc w:val="left"/>
      <w:pPr>
        <w:tabs>
          <w:tab w:val="num" w:pos="720"/>
        </w:tabs>
        <w:ind w:left="720" w:hanging="360"/>
      </w:pPr>
      <w:rPr>
        <w:rFonts w:hint="default"/>
      </w:rPr>
    </w:lvl>
    <w:lvl w:ilvl="1" w:tplc="F3441EF4">
      <w:start w:val="1"/>
      <w:numFmt w:val="lowerLetter"/>
      <w:lvlText w:val="%2)"/>
      <w:lvlJc w:val="left"/>
      <w:pPr>
        <w:tabs>
          <w:tab w:val="num" w:pos="1440"/>
        </w:tabs>
        <w:ind w:left="1440" w:hanging="360"/>
      </w:pPr>
      <w:rPr>
        <w:rFonts w:hint="default"/>
      </w:rPr>
    </w:lvl>
    <w:lvl w:ilvl="2" w:tplc="679C2D94">
      <w:start w:val="4"/>
      <w:numFmt w:val="bullet"/>
      <w:lvlText w:val="-"/>
      <w:lvlJc w:val="left"/>
      <w:pPr>
        <w:tabs>
          <w:tab w:val="num" w:pos="2340"/>
        </w:tabs>
        <w:ind w:left="2340" w:hanging="360"/>
      </w:pPr>
      <w:rPr>
        <w:rFonts w:ascii="Times New Roman" w:eastAsia="Times New Roman" w:hAnsi="Times New Roman" w:cs="Times New Roman" w:hint="default"/>
      </w:rPr>
    </w:lvl>
    <w:lvl w:ilvl="3" w:tplc="0415000F">
      <w:start w:val="1"/>
      <w:numFmt w:val="decimal"/>
      <w:lvlText w:val="%4."/>
      <w:lvlJc w:val="left"/>
      <w:pPr>
        <w:tabs>
          <w:tab w:val="num" w:pos="2880"/>
        </w:tabs>
        <w:ind w:left="2880" w:hanging="360"/>
      </w:pPr>
    </w:lvl>
    <w:lvl w:ilvl="4" w:tplc="857A40F8">
      <w:start w:val="1"/>
      <w:numFmt w:val="bullet"/>
      <w:lvlText w:val=""/>
      <w:lvlJc w:val="left"/>
      <w:pPr>
        <w:tabs>
          <w:tab w:val="num" w:pos="3600"/>
        </w:tabs>
        <w:ind w:left="3600" w:hanging="360"/>
      </w:pPr>
      <w:rPr>
        <w:rFonts w:ascii="Wingdings" w:eastAsia="Times New Roman" w:hAnsi="Wingdings" w:cs="Times New Roman"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9" w15:restartNumberingAfterBreak="0">
    <w:nsid w:val="5D920438"/>
    <w:multiLevelType w:val="hybridMultilevel"/>
    <w:tmpl w:val="F43E7AEA"/>
    <w:name w:val="WW8Num8722"/>
    <w:lvl w:ilvl="0" w:tplc="D96ED1E0">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0" w15:restartNumberingAfterBreak="0">
    <w:nsid w:val="5D932685"/>
    <w:multiLevelType w:val="hybridMultilevel"/>
    <w:tmpl w:val="0DB2D192"/>
    <w:name w:val="WW8Num24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21" w15:restartNumberingAfterBreak="0">
    <w:nsid w:val="5DAF55BE"/>
    <w:multiLevelType w:val="hybridMultilevel"/>
    <w:tmpl w:val="4E5C9410"/>
    <w:lvl w:ilvl="0" w:tplc="FFFFFFFF">
      <w:start w:val="1"/>
      <w:numFmt w:val="bullet"/>
      <w:lvlText w:val=""/>
      <w:lvlJc w:val="left"/>
      <w:pPr>
        <w:tabs>
          <w:tab w:val="num" w:pos="1437"/>
        </w:tabs>
        <w:ind w:left="1417" w:hanging="340"/>
      </w:pPr>
      <w:rPr>
        <w:rFonts w:ascii="Wingdings" w:hAnsi="Wingdings" w:cs="Times New Roman" w:hint="default"/>
      </w:rPr>
    </w:lvl>
    <w:lvl w:ilvl="1" w:tplc="FFFFFFFF">
      <w:start w:val="1"/>
      <w:numFmt w:val="bullet"/>
      <w:lvlText w:val=""/>
      <w:lvlJc w:val="left"/>
      <w:pPr>
        <w:tabs>
          <w:tab w:val="num" w:pos="1533"/>
        </w:tabs>
        <w:ind w:left="1533" w:hanging="453"/>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5E105F48"/>
    <w:multiLevelType w:val="multilevel"/>
    <w:tmpl w:val="1976108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3" w15:restartNumberingAfterBreak="0">
    <w:nsid w:val="5E5647AC"/>
    <w:multiLevelType w:val="hybridMultilevel"/>
    <w:tmpl w:val="C0BA4DD6"/>
    <w:name w:val="WW8Num6102"/>
    <w:lvl w:ilvl="0" w:tplc="94EA496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4" w15:restartNumberingAfterBreak="0">
    <w:nsid w:val="5EAF251E"/>
    <w:multiLevelType w:val="multilevel"/>
    <w:tmpl w:val="15B8B5C6"/>
    <w:name w:val="WW8Num543"/>
    <w:lvl w:ilvl="0">
      <w:start w:val="4"/>
      <w:numFmt w:val="decimal"/>
      <w:lvlText w:val="%1."/>
      <w:lvlJc w:val="left"/>
      <w:pPr>
        <w:tabs>
          <w:tab w:val="num" w:pos="1380"/>
        </w:tabs>
        <w:ind w:left="1380" w:hanging="360"/>
      </w:pPr>
      <w:rPr>
        <w:rFonts w:hint="default"/>
      </w:rPr>
    </w:lvl>
    <w:lvl w:ilvl="1">
      <w:start w:val="1"/>
      <w:numFmt w:val="decimal"/>
      <w:lvlText w:val="%1.%2."/>
      <w:lvlJc w:val="left"/>
      <w:pPr>
        <w:tabs>
          <w:tab w:val="num" w:pos="1560"/>
        </w:tabs>
        <w:ind w:left="1560" w:hanging="54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100"/>
        </w:tabs>
        <w:ind w:left="2100" w:hanging="108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460"/>
        </w:tabs>
        <w:ind w:left="2460" w:hanging="1440"/>
      </w:pPr>
      <w:rPr>
        <w:rFonts w:hint="default"/>
      </w:rPr>
    </w:lvl>
    <w:lvl w:ilvl="8">
      <w:start w:val="1"/>
      <w:numFmt w:val="decimal"/>
      <w:lvlText w:val="%1.%2.%3.%4.%5.%6.%7.%8.%9."/>
      <w:lvlJc w:val="left"/>
      <w:pPr>
        <w:tabs>
          <w:tab w:val="num" w:pos="2820"/>
        </w:tabs>
        <w:ind w:left="2820" w:hanging="1800"/>
      </w:pPr>
      <w:rPr>
        <w:rFonts w:hint="default"/>
      </w:rPr>
    </w:lvl>
  </w:abstractNum>
  <w:abstractNum w:abstractNumId="225" w15:restartNumberingAfterBreak="0">
    <w:nsid w:val="5ECD1819"/>
    <w:multiLevelType w:val="hybridMultilevel"/>
    <w:tmpl w:val="55C6E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600C6551"/>
    <w:multiLevelType w:val="multilevel"/>
    <w:tmpl w:val="C78499A4"/>
    <w:name w:val="WW8Num96"/>
    <w:lvl w:ilvl="0">
      <w:start w:val="4"/>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7" w15:restartNumberingAfterBreak="0">
    <w:nsid w:val="602B1A1D"/>
    <w:multiLevelType w:val="hybridMultilevel"/>
    <w:tmpl w:val="F446D8C4"/>
    <w:name w:val="WW8Num216322"/>
    <w:lvl w:ilvl="0" w:tplc="070A52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8" w15:restartNumberingAfterBreak="0">
    <w:nsid w:val="604054EB"/>
    <w:multiLevelType w:val="hybridMultilevel"/>
    <w:tmpl w:val="E7625DFA"/>
    <w:name w:val="WW8Num5423"/>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0683EB2"/>
    <w:multiLevelType w:val="hybridMultilevel"/>
    <w:tmpl w:val="9D5EA69A"/>
    <w:name w:val="WW8Num652"/>
    <w:lvl w:ilvl="0" w:tplc="DA78D344">
      <w:start w:val="5"/>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0" w15:restartNumberingAfterBreak="0">
    <w:nsid w:val="60777E9D"/>
    <w:multiLevelType w:val="hybridMultilevel"/>
    <w:tmpl w:val="1EA27B4C"/>
    <w:name w:val="WW8Num992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1" w15:restartNumberingAfterBreak="0">
    <w:nsid w:val="615C59E1"/>
    <w:multiLevelType w:val="multilevel"/>
    <w:tmpl w:val="506E101C"/>
    <w:lvl w:ilvl="0">
      <w:start w:val="5"/>
      <w:numFmt w:val="decimal"/>
      <w:lvlText w:val="%1."/>
      <w:lvlJc w:val="left"/>
      <w:pPr>
        <w:tabs>
          <w:tab w:val="num" w:pos="360"/>
        </w:tabs>
        <w:ind w:left="360" w:hanging="360"/>
      </w:pPr>
      <w:rPr>
        <w:rFonts w:hint="default"/>
        <w:b w:val="0"/>
        <w:color w:val="FF0000"/>
      </w:rPr>
    </w:lvl>
    <w:lvl w:ilvl="1">
      <w:start w:val="1"/>
      <w:numFmt w:val="decimal"/>
      <w:lvlText w:val="%1.%2."/>
      <w:lvlJc w:val="left"/>
      <w:pPr>
        <w:tabs>
          <w:tab w:val="num" w:pos="1440"/>
        </w:tabs>
        <w:ind w:left="1440" w:hanging="360"/>
      </w:pPr>
      <w:rPr>
        <w:rFonts w:hint="default"/>
        <w:b w:val="0"/>
        <w:color w:val="auto"/>
      </w:rPr>
    </w:lvl>
    <w:lvl w:ilvl="2">
      <w:start w:val="1"/>
      <w:numFmt w:val="decimal"/>
      <w:lvlText w:val="%1.%2.%3."/>
      <w:lvlJc w:val="left"/>
      <w:pPr>
        <w:tabs>
          <w:tab w:val="num" w:pos="2880"/>
        </w:tabs>
        <w:ind w:left="2880" w:hanging="720"/>
      </w:pPr>
      <w:rPr>
        <w:rFonts w:hint="default"/>
        <w:b w:val="0"/>
        <w:color w:val="FF0000"/>
      </w:rPr>
    </w:lvl>
    <w:lvl w:ilvl="3">
      <w:start w:val="1"/>
      <w:numFmt w:val="decimal"/>
      <w:lvlText w:val="%1.%2.%3.%4."/>
      <w:lvlJc w:val="left"/>
      <w:pPr>
        <w:tabs>
          <w:tab w:val="num" w:pos="3960"/>
        </w:tabs>
        <w:ind w:left="3960" w:hanging="720"/>
      </w:pPr>
      <w:rPr>
        <w:rFonts w:hint="default"/>
        <w:b w:val="0"/>
        <w:color w:val="FF0000"/>
      </w:rPr>
    </w:lvl>
    <w:lvl w:ilvl="4">
      <w:start w:val="1"/>
      <w:numFmt w:val="decimal"/>
      <w:lvlText w:val="%1.%2.%3.%4.%5."/>
      <w:lvlJc w:val="left"/>
      <w:pPr>
        <w:tabs>
          <w:tab w:val="num" w:pos="5400"/>
        </w:tabs>
        <w:ind w:left="5400" w:hanging="1080"/>
      </w:pPr>
      <w:rPr>
        <w:rFonts w:hint="default"/>
        <w:b w:val="0"/>
        <w:color w:val="FF0000"/>
      </w:rPr>
    </w:lvl>
    <w:lvl w:ilvl="5">
      <w:start w:val="1"/>
      <w:numFmt w:val="decimal"/>
      <w:lvlText w:val="%1.%2.%3.%4.%5.%6."/>
      <w:lvlJc w:val="left"/>
      <w:pPr>
        <w:tabs>
          <w:tab w:val="num" w:pos="6480"/>
        </w:tabs>
        <w:ind w:left="6480" w:hanging="1080"/>
      </w:pPr>
      <w:rPr>
        <w:rFonts w:hint="default"/>
        <w:b w:val="0"/>
        <w:color w:val="FF0000"/>
      </w:rPr>
    </w:lvl>
    <w:lvl w:ilvl="6">
      <w:start w:val="1"/>
      <w:numFmt w:val="decimal"/>
      <w:lvlText w:val="%1.%2.%3.%4.%5.%6.%7."/>
      <w:lvlJc w:val="left"/>
      <w:pPr>
        <w:tabs>
          <w:tab w:val="num" w:pos="7920"/>
        </w:tabs>
        <w:ind w:left="7920" w:hanging="1440"/>
      </w:pPr>
      <w:rPr>
        <w:rFonts w:hint="default"/>
        <w:b w:val="0"/>
        <w:color w:val="FF0000"/>
      </w:rPr>
    </w:lvl>
    <w:lvl w:ilvl="7">
      <w:start w:val="1"/>
      <w:numFmt w:val="decimal"/>
      <w:lvlText w:val="%1.%2.%3.%4.%5.%6.%7.%8."/>
      <w:lvlJc w:val="left"/>
      <w:pPr>
        <w:tabs>
          <w:tab w:val="num" w:pos="9000"/>
        </w:tabs>
        <w:ind w:left="9000" w:hanging="1440"/>
      </w:pPr>
      <w:rPr>
        <w:rFonts w:hint="default"/>
        <w:b w:val="0"/>
        <w:color w:val="FF0000"/>
      </w:rPr>
    </w:lvl>
    <w:lvl w:ilvl="8">
      <w:start w:val="1"/>
      <w:numFmt w:val="decimal"/>
      <w:lvlText w:val="%1.%2.%3.%4.%5.%6.%7.%8.%9."/>
      <w:lvlJc w:val="left"/>
      <w:pPr>
        <w:tabs>
          <w:tab w:val="num" w:pos="10440"/>
        </w:tabs>
        <w:ind w:left="10440" w:hanging="1800"/>
      </w:pPr>
      <w:rPr>
        <w:rFonts w:hint="default"/>
        <w:b w:val="0"/>
        <w:color w:val="FF0000"/>
      </w:rPr>
    </w:lvl>
  </w:abstractNum>
  <w:abstractNum w:abstractNumId="232" w15:restartNumberingAfterBreak="0">
    <w:nsid w:val="620A57D5"/>
    <w:multiLevelType w:val="hybridMultilevel"/>
    <w:tmpl w:val="B84CB228"/>
    <w:name w:val="WW8Num182"/>
    <w:lvl w:ilvl="0" w:tplc="81AE6670">
      <w:start w:val="1"/>
      <w:numFmt w:val="decimal"/>
      <w:lvlText w:val="%1)"/>
      <w:lvlJc w:val="left"/>
      <w:pPr>
        <w:tabs>
          <w:tab w:val="num" w:pos="397"/>
        </w:tabs>
        <w:ind w:left="397" w:hanging="397"/>
      </w:pPr>
      <w:rPr>
        <w:rFonts w:hint="default"/>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3" w15:restartNumberingAfterBreak="0">
    <w:nsid w:val="62396626"/>
    <w:multiLevelType w:val="hybridMultilevel"/>
    <w:tmpl w:val="C3648CCC"/>
    <w:name w:val="WW8Num9923"/>
    <w:lvl w:ilvl="0" w:tplc="83585E92">
      <w:start w:val="1"/>
      <w:numFmt w:val="decimal"/>
      <w:lvlText w:val="%1."/>
      <w:lvlJc w:val="left"/>
      <w:pPr>
        <w:tabs>
          <w:tab w:val="num" w:pos="-375"/>
        </w:tabs>
        <w:ind w:left="360" w:hanging="360"/>
      </w:pPr>
      <w:rPr>
        <w:rFonts w:hint="default"/>
        <w:b w:val="0"/>
      </w:rPr>
    </w:lvl>
    <w:lvl w:ilvl="1" w:tplc="D95AF5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4" w15:restartNumberingAfterBreak="0">
    <w:nsid w:val="62C73B36"/>
    <w:multiLevelType w:val="hybridMultilevel"/>
    <w:tmpl w:val="0A328BB2"/>
    <w:lvl w:ilvl="0" w:tplc="D8086052">
      <w:start w:val="1"/>
      <w:numFmt w:val="lowerLetter"/>
      <w:lvlText w:val="%1)"/>
      <w:lvlJc w:val="left"/>
      <w:pPr>
        <w:tabs>
          <w:tab w:val="num" w:pos="5130"/>
        </w:tabs>
        <w:ind w:left="0" w:firstLine="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start w:val="4"/>
      <w:numFmt w:val="lowerLetter"/>
      <w:lvlText w:val="%3)"/>
      <w:lvlJc w:val="left"/>
      <w:pPr>
        <w:tabs>
          <w:tab w:val="num" w:pos="7110"/>
        </w:tabs>
        <w:ind w:left="1980" w:firstLine="0"/>
      </w:pPr>
      <w:rPr>
        <w:rFonts w:hint="default"/>
      </w:rPr>
    </w:lvl>
    <w:lvl w:ilvl="3" w:tplc="C5C21588">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5" w15:restartNumberingAfterBreak="0">
    <w:nsid w:val="631C7F3B"/>
    <w:multiLevelType w:val="hybridMultilevel"/>
    <w:tmpl w:val="AD3A2D4A"/>
    <w:name w:val="WW8Num2182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36" w15:restartNumberingAfterBreak="0">
    <w:nsid w:val="63516580"/>
    <w:multiLevelType w:val="hybridMultilevel"/>
    <w:tmpl w:val="6EA88876"/>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37" w15:restartNumberingAfterBreak="0">
    <w:nsid w:val="64FD08F1"/>
    <w:multiLevelType w:val="hybridMultilevel"/>
    <w:tmpl w:val="6F0481CA"/>
    <w:name w:val="WW8Num21822322222222222"/>
    <w:lvl w:ilvl="0" w:tplc="6CD0014A">
      <w:start w:val="3"/>
      <w:numFmt w:val="lowerLetter"/>
      <w:lvlText w:val="%1)"/>
      <w:lvlJc w:val="left"/>
      <w:pPr>
        <w:tabs>
          <w:tab w:val="num" w:pos="1866"/>
        </w:tabs>
        <w:ind w:left="1866" w:hanging="360"/>
      </w:pPr>
      <w:rPr>
        <w:rFonts w:hint="default"/>
      </w:rPr>
    </w:lvl>
    <w:lvl w:ilvl="1" w:tplc="9B3A81A8">
      <w:start w:val="18"/>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8" w15:restartNumberingAfterBreak="0">
    <w:nsid w:val="65176ACD"/>
    <w:multiLevelType w:val="hybridMultilevel"/>
    <w:tmpl w:val="F7B22052"/>
    <w:name w:val="WW8Num236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65441D70"/>
    <w:multiLevelType w:val="multilevel"/>
    <w:tmpl w:val="128CEED4"/>
    <w:lvl w:ilvl="0">
      <w:start w:val="15"/>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240" w15:restartNumberingAfterBreak="0">
    <w:nsid w:val="659F50F2"/>
    <w:multiLevelType w:val="hybridMultilevel"/>
    <w:tmpl w:val="10D8A97C"/>
    <w:name w:val="WW8Num22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41" w15:restartNumberingAfterBreak="0">
    <w:nsid w:val="6669078E"/>
    <w:multiLevelType w:val="hybridMultilevel"/>
    <w:tmpl w:val="FBFC80A6"/>
    <w:name w:val="WW8Num17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42" w15:restartNumberingAfterBreak="0">
    <w:nsid w:val="66C607D6"/>
    <w:multiLevelType w:val="hybridMultilevel"/>
    <w:tmpl w:val="88E09632"/>
    <w:name w:val="WW8Num510"/>
    <w:lvl w:ilvl="0" w:tplc="9E2C75B0">
      <w:start w:val="1"/>
      <w:numFmt w:val="lowerLetter"/>
      <w:lvlText w:val="%1)"/>
      <w:lvlJc w:val="left"/>
      <w:pPr>
        <w:tabs>
          <w:tab w:val="num" w:pos="436"/>
        </w:tabs>
        <w:ind w:left="436" w:hanging="360"/>
      </w:pPr>
      <w:rPr>
        <w:rFonts w:hint="default"/>
        <w:b w:val="0"/>
      </w:rPr>
    </w:lvl>
    <w:lvl w:ilvl="1" w:tplc="04150019" w:tentative="1">
      <w:start w:val="1"/>
      <w:numFmt w:val="lowerLetter"/>
      <w:lvlText w:val="%2."/>
      <w:lvlJc w:val="left"/>
      <w:pPr>
        <w:tabs>
          <w:tab w:val="num" w:pos="1516"/>
        </w:tabs>
        <w:ind w:left="1516" w:hanging="360"/>
      </w:pPr>
    </w:lvl>
    <w:lvl w:ilvl="2" w:tplc="0415001B" w:tentative="1">
      <w:start w:val="1"/>
      <w:numFmt w:val="lowerRoman"/>
      <w:lvlText w:val="%3."/>
      <w:lvlJc w:val="right"/>
      <w:pPr>
        <w:tabs>
          <w:tab w:val="num" w:pos="2236"/>
        </w:tabs>
        <w:ind w:left="2236" w:hanging="180"/>
      </w:pPr>
    </w:lvl>
    <w:lvl w:ilvl="3" w:tplc="0415000F" w:tentative="1">
      <w:start w:val="1"/>
      <w:numFmt w:val="decimal"/>
      <w:lvlText w:val="%4."/>
      <w:lvlJc w:val="left"/>
      <w:pPr>
        <w:tabs>
          <w:tab w:val="num" w:pos="2956"/>
        </w:tabs>
        <w:ind w:left="2956" w:hanging="360"/>
      </w:pPr>
    </w:lvl>
    <w:lvl w:ilvl="4" w:tplc="04150019" w:tentative="1">
      <w:start w:val="1"/>
      <w:numFmt w:val="lowerLetter"/>
      <w:lvlText w:val="%5."/>
      <w:lvlJc w:val="left"/>
      <w:pPr>
        <w:tabs>
          <w:tab w:val="num" w:pos="3676"/>
        </w:tabs>
        <w:ind w:left="3676" w:hanging="360"/>
      </w:pPr>
    </w:lvl>
    <w:lvl w:ilvl="5" w:tplc="0415001B" w:tentative="1">
      <w:start w:val="1"/>
      <w:numFmt w:val="lowerRoman"/>
      <w:lvlText w:val="%6."/>
      <w:lvlJc w:val="right"/>
      <w:pPr>
        <w:tabs>
          <w:tab w:val="num" w:pos="4396"/>
        </w:tabs>
        <w:ind w:left="4396" w:hanging="180"/>
      </w:pPr>
    </w:lvl>
    <w:lvl w:ilvl="6" w:tplc="0415000F" w:tentative="1">
      <w:start w:val="1"/>
      <w:numFmt w:val="decimal"/>
      <w:lvlText w:val="%7."/>
      <w:lvlJc w:val="left"/>
      <w:pPr>
        <w:tabs>
          <w:tab w:val="num" w:pos="5116"/>
        </w:tabs>
        <w:ind w:left="5116" w:hanging="360"/>
      </w:pPr>
    </w:lvl>
    <w:lvl w:ilvl="7" w:tplc="04150019" w:tentative="1">
      <w:start w:val="1"/>
      <w:numFmt w:val="lowerLetter"/>
      <w:lvlText w:val="%8."/>
      <w:lvlJc w:val="left"/>
      <w:pPr>
        <w:tabs>
          <w:tab w:val="num" w:pos="5836"/>
        </w:tabs>
        <w:ind w:left="5836" w:hanging="360"/>
      </w:pPr>
    </w:lvl>
    <w:lvl w:ilvl="8" w:tplc="0415001B" w:tentative="1">
      <w:start w:val="1"/>
      <w:numFmt w:val="lowerRoman"/>
      <w:lvlText w:val="%9."/>
      <w:lvlJc w:val="right"/>
      <w:pPr>
        <w:tabs>
          <w:tab w:val="num" w:pos="6556"/>
        </w:tabs>
        <w:ind w:left="6556" w:hanging="180"/>
      </w:pPr>
    </w:lvl>
  </w:abstractNum>
  <w:abstractNum w:abstractNumId="243" w15:restartNumberingAfterBreak="0">
    <w:nsid w:val="6823644C"/>
    <w:multiLevelType w:val="multilevel"/>
    <w:tmpl w:val="D02A900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4" w15:restartNumberingAfterBreak="0">
    <w:nsid w:val="6A144A9A"/>
    <w:multiLevelType w:val="hybridMultilevel"/>
    <w:tmpl w:val="98E6285C"/>
    <w:name w:val="WW8Num216322222"/>
    <w:lvl w:ilvl="0" w:tplc="04C66AC0">
      <w:start w:val="1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5" w15:restartNumberingAfterBreak="0">
    <w:nsid w:val="6ADB1AE4"/>
    <w:multiLevelType w:val="hybridMultilevel"/>
    <w:tmpl w:val="A7DACCF8"/>
    <w:name w:val="WW8Num2364"/>
    <w:lvl w:ilvl="0" w:tplc="043A8328">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6" w15:restartNumberingAfterBreak="0">
    <w:nsid w:val="6B1D73D9"/>
    <w:multiLevelType w:val="hybridMultilevel"/>
    <w:tmpl w:val="8DDA5C48"/>
    <w:name w:val="WW8Num610"/>
    <w:lvl w:ilvl="0" w:tplc="94EA4968">
      <w:start w:val="1"/>
      <w:numFmt w:val="decimal"/>
      <w:lvlText w:val="%1)"/>
      <w:lvlJc w:val="left"/>
      <w:pPr>
        <w:tabs>
          <w:tab w:val="num" w:pos="360"/>
        </w:tabs>
        <w:ind w:left="360" w:hanging="360"/>
      </w:pPr>
      <w:rPr>
        <w:rFonts w:hint="default"/>
      </w:rPr>
    </w:lvl>
    <w:lvl w:ilvl="1" w:tplc="238274F6">
      <w:start w:val="2"/>
      <w:numFmt w:val="decimal"/>
      <w:lvlText w:val="%2."/>
      <w:lvlJc w:val="left"/>
      <w:pPr>
        <w:tabs>
          <w:tab w:val="num" w:pos="1477"/>
        </w:tabs>
        <w:ind w:left="1477" w:hanging="397"/>
      </w:pPr>
      <w:rPr>
        <w:rFonts w:hint="default"/>
        <w:sz w:val="24"/>
        <w:szCs w:val="24"/>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7" w15:restartNumberingAfterBreak="0">
    <w:nsid w:val="6B75411B"/>
    <w:multiLevelType w:val="hybridMultilevel"/>
    <w:tmpl w:val="F53204DA"/>
    <w:name w:val="WW8Num2110"/>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48" w15:restartNumberingAfterBreak="0">
    <w:nsid w:val="6CAA13C0"/>
    <w:multiLevelType w:val="hybridMultilevel"/>
    <w:tmpl w:val="C900BCC2"/>
    <w:name w:val="WW8Num710222"/>
    <w:lvl w:ilvl="0" w:tplc="44861710">
      <w:start w:val="1"/>
      <w:numFmt w:val="lowerLetter"/>
      <w:lvlText w:val="%1)"/>
      <w:lvlJc w:val="left"/>
      <w:pPr>
        <w:tabs>
          <w:tab w:val="num" w:pos="1500"/>
        </w:tabs>
        <w:ind w:left="150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249" w15:restartNumberingAfterBreak="0">
    <w:nsid w:val="6D1C166E"/>
    <w:multiLevelType w:val="hybridMultilevel"/>
    <w:tmpl w:val="59045830"/>
    <w:name w:val="WW8Num2172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6E673CED"/>
    <w:multiLevelType w:val="hybridMultilevel"/>
    <w:tmpl w:val="03645C24"/>
    <w:name w:val="WW8Num184"/>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51" w15:restartNumberingAfterBreak="0">
    <w:nsid w:val="6E6F72DB"/>
    <w:multiLevelType w:val="multilevel"/>
    <w:tmpl w:val="6A82963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2" w15:restartNumberingAfterBreak="0">
    <w:nsid w:val="6E881A3A"/>
    <w:multiLevelType w:val="hybridMultilevel"/>
    <w:tmpl w:val="42E26810"/>
    <w:lvl w:ilvl="0" w:tplc="04150017">
      <w:start w:val="1"/>
      <w:numFmt w:val="lowerLetter"/>
      <w:lvlText w:val="%1)"/>
      <w:lvlJc w:val="left"/>
      <w:pPr>
        <w:ind w:left="720" w:hanging="360"/>
      </w:pPr>
      <w:rPr>
        <w:rFonts w:hint="default"/>
      </w:rPr>
    </w:lvl>
    <w:lvl w:ilvl="1" w:tplc="89109AC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6EB01B41"/>
    <w:multiLevelType w:val="hybridMultilevel"/>
    <w:tmpl w:val="7D8286BA"/>
    <w:lvl w:ilvl="0" w:tplc="EC82CDEC">
      <w:start w:val="1"/>
      <w:numFmt w:val="decimal"/>
      <w:lvlText w:val="%1)"/>
      <w:lvlJc w:val="left"/>
      <w:pPr>
        <w:tabs>
          <w:tab w:val="num" w:pos="720"/>
        </w:tabs>
        <w:ind w:left="720" w:hanging="360"/>
      </w:pPr>
      <w:rPr>
        <w:rFonts w:ascii="Times New Roman" w:eastAsia="Times New Roman" w:hAnsi="Times New Roman" w:cs="Times New Roman"/>
      </w:rPr>
    </w:lvl>
    <w:lvl w:ilvl="1" w:tplc="04150019">
      <w:start w:val="1"/>
      <w:numFmt w:val="lowerLetter"/>
      <w:lvlText w:val="%2."/>
      <w:lvlJc w:val="left"/>
      <w:pPr>
        <w:tabs>
          <w:tab w:val="num" w:pos="1440"/>
        </w:tabs>
        <w:ind w:left="1440" w:hanging="360"/>
      </w:pPr>
    </w:lvl>
    <w:lvl w:ilvl="2" w:tplc="8F60B776">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4" w15:restartNumberingAfterBreak="0">
    <w:nsid w:val="6EC413AD"/>
    <w:multiLevelType w:val="hybridMultilevel"/>
    <w:tmpl w:val="93CEBB26"/>
    <w:name w:val="WW8Num71022"/>
    <w:lvl w:ilvl="0" w:tplc="44861710">
      <w:start w:val="1"/>
      <w:numFmt w:val="lowerLetter"/>
      <w:lvlText w:val="%1)"/>
      <w:lvlJc w:val="left"/>
      <w:pPr>
        <w:tabs>
          <w:tab w:val="num" w:pos="1440"/>
        </w:tabs>
        <w:ind w:left="1440" w:hanging="360"/>
      </w:pPr>
      <w:rPr>
        <w:rFonts w:hint="default"/>
      </w:rPr>
    </w:lvl>
    <w:lvl w:ilvl="1" w:tplc="25B60528">
      <w:start w:val="1"/>
      <w:numFmt w:val="lowerLetter"/>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5" w15:restartNumberingAfterBreak="0">
    <w:nsid w:val="6ED249EB"/>
    <w:multiLevelType w:val="hybridMultilevel"/>
    <w:tmpl w:val="0A0E1064"/>
    <w:name w:val="WW8Num5425"/>
    <w:lvl w:ilvl="0" w:tplc="989E61DC">
      <w:start w:val="1"/>
      <w:numFmt w:val="bullet"/>
      <w:lvlText w:val="-"/>
      <w:lvlJc w:val="left"/>
      <w:pPr>
        <w:tabs>
          <w:tab w:val="num" w:pos="6458"/>
        </w:tabs>
        <w:ind w:left="6458"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6" w15:restartNumberingAfterBreak="0">
    <w:nsid w:val="6F7233D5"/>
    <w:multiLevelType w:val="hybridMultilevel"/>
    <w:tmpl w:val="9A1A72F2"/>
    <w:name w:val="WW8Num21622"/>
    <w:lvl w:ilvl="0" w:tplc="3530D612">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7" w15:restartNumberingAfterBreak="0">
    <w:nsid w:val="707054DE"/>
    <w:multiLevelType w:val="hybridMultilevel"/>
    <w:tmpl w:val="1F00A8DC"/>
    <w:name w:val="WW8Num87"/>
    <w:lvl w:ilvl="0" w:tplc="1C8EB8BC">
      <w:start w:val="2"/>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8" w15:restartNumberingAfterBreak="0">
    <w:nsid w:val="71B90580"/>
    <w:multiLevelType w:val="hybridMultilevel"/>
    <w:tmpl w:val="7B5AC18E"/>
    <w:name w:val="WW8Num18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9" w15:restartNumberingAfterBreak="0">
    <w:nsid w:val="72D80ECF"/>
    <w:multiLevelType w:val="hybridMultilevel"/>
    <w:tmpl w:val="818C66EA"/>
    <w:name w:val="WW8Num2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0" w15:restartNumberingAfterBreak="0">
    <w:nsid w:val="73554EE6"/>
    <w:multiLevelType w:val="hybridMultilevel"/>
    <w:tmpl w:val="ACE6A84C"/>
    <w:name w:val="WW8Num2562222"/>
    <w:lvl w:ilvl="0" w:tplc="BB649906">
      <w:start w:val="1"/>
      <w:numFmt w:val="decimal"/>
      <w:lvlText w:val="%1."/>
      <w:lvlJc w:val="left"/>
      <w:pPr>
        <w:tabs>
          <w:tab w:val="num" w:pos="360"/>
        </w:tabs>
        <w:ind w:left="360" w:hanging="360"/>
      </w:pPr>
      <w:rPr>
        <w:rFonts w:hint="default"/>
      </w:rPr>
    </w:lvl>
    <w:lvl w:ilvl="1" w:tplc="74DED0AA">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15:restartNumberingAfterBreak="0">
    <w:nsid w:val="75951D08"/>
    <w:multiLevelType w:val="hybridMultilevel"/>
    <w:tmpl w:val="FEAC92A2"/>
    <w:lvl w:ilvl="0" w:tplc="0415000B">
      <w:start w:val="1"/>
      <w:numFmt w:val="bullet"/>
      <w:lvlText w:val=""/>
      <w:lvlJc w:val="left"/>
      <w:pPr>
        <w:ind w:left="7448" w:hanging="360"/>
      </w:pPr>
      <w:rPr>
        <w:rFonts w:ascii="Wingdings" w:hAnsi="Wingdings" w:hint="default"/>
      </w:rPr>
    </w:lvl>
    <w:lvl w:ilvl="1" w:tplc="04150003" w:tentative="1">
      <w:start w:val="1"/>
      <w:numFmt w:val="bullet"/>
      <w:lvlText w:val="o"/>
      <w:lvlJc w:val="left"/>
      <w:pPr>
        <w:ind w:left="8168" w:hanging="360"/>
      </w:pPr>
      <w:rPr>
        <w:rFonts w:ascii="Courier New" w:hAnsi="Courier New" w:cs="Courier New" w:hint="default"/>
      </w:rPr>
    </w:lvl>
    <w:lvl w:ilvl="2" w:tplc="04150005" w:tentative="1">
      <w:start w:val="1"/>
      <w:numFmt w:val="bullet"/>
      <w:lvlText w:val=""/>
      <w:lvlJc w:val="left"/>
      <w:pPr>
        <w:ind w:left="8888" w:hanging="360"/>
      </w:pPr>
      <w:rPr>
        <w:rFonts w:ascii="Wingdings" w:hAnsi="Wingdings" w:hint="default"/>
      </w:rPr>
    </w:lvl>
    <w:lvl w:ilvl="3" w:tplc="04150001" w:tentative="1">
      <w:start w:val="1"/>
      <w:numFmt w:val="bullet"/>
      <w:lvlText w:val=""/>
      <w:lvlJc w:val="left"/>
      <w:pPr>
        <w:ind w:left="9608" w:hanging="360"/>
      </w:pPr>
      <w:rPr>
        <w:rFonts w:ascii="Symbol" w:hAnsi="Symbol" w:hint="default"/>
      </w:rPr>
    </w:lvl>
    <w:lvl w:ilvl="4" w:tplc="04150003" w:tentative="1">
      <w:start w:val="1"/>
      <w:numFmt w:val="bullet"/>
      <w:lvlText w:val="o"/>
      <w:lvlJc w:val="left"/>
      <w:pPr>
        <w:ind w:left="10328" w:hanging="360"/>
      </w:pPr>
      <w:rPr>
        <w:rFonts w:ascii="Courier New" w:hAnsi="Courier New" w:cs="Courier New" w:hint="default"/>
      </w:rPr>
    </w:lvl>
    <w:lvl w:ilvl="5" w:tplc="04150005" w:tentative="1">
      <w:start w:val="1"/>
      <w:numFmt w:val="bullet"/>
      <w:lvlText w:val=""/>
      <w:lvlJc w:val="left"/>
      <w:pPr>
        <w:ind w:left="11048" w:hanging="360"/>
      </w:pPr>
      <w:rPr>
        <w:rFonts w:ascii="Wingdings" w:hAnsi="Wingdings" w:hint="default"/>
      </w:rPr>
    </w:lvl>
    <w:lvl w:ilvl="6" w:tplc="04150001" w:tentative="1">
      <w:start w:val="1"/>
      <w:numFmt w:val="bullet"/>
      <w:lvlText w:val=""/>
      <w:lvlJc w:val="left"/>
      <w:pPr>
        <w:ind w:left="11768" w:hanging="360"/>
      </w:pPr>
      <w:rPr>
        <w:rFonts w:ascii="Symbol" w:hAnsi="Symbol" w:hint="default"/>
      </w:rPr>
    </w:lvl>
    <w:lvl w:ilvl="7" w:tplc="04150003" w:tentative="1">
      <w:start w:val="1"/>
      <w:numFmt w:val="bullet"/>
      <w:lvlText w:val="o"/>
      <w:lvlJc w:val="left"/>
      <w:pPr>
        <w:ind w:left="12488" w:hanging="360"/>
      </w:pPr>
      <w:rPr>
        <w:rFonts w:ascii="Courier New" w:hAnsi="Courier New" w:cs="Courier New" w:hint="default"/>
      </w:rPr>
    </w:lvl>
    <w:lvl w:ilvl="8" w:tplc="04150005" w:tentative="1">
      <w:start w:val="1"/>
      <w:numFmt w:val="bullet"/>
      <w:lvlText w:val=""/>
      <w:lvlJc w:val="left"/>
      <w:pPr>
        <w:ind w:left="13208" w:hanging="360"/>
      </w:pPr>
      <w:rPr>
        <w:rFonts w:ascii="Wingdings" w:hAnsi="Wingdings" w:hint="default"/>
      </w:rPr>
    </w:lvl>
  </w:abstractNum>
  <w:abstractNum w:abstractNumId="262" w15:restartNumberingAfterBreak="0">
    <w:nsid w:val="782E3C39"/>
    <w:multiLevelType w:val="hybridMultilevel"/>
    <w:tmpl w:val="07B63F7A"/>
    <w:name w:val="WW8Num5422"/>
    <w:lvl w:ilvl="0" w:tplc="028643C8">
      <w:start w:val="1"/>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3" w15:restartNumberingAfterBreak="0">
    <w:nsid w:val="78F9364E"/>
    <w:multiLevelType w:val="hybridMultilevel"/>
    <w:tmpl w:val="0374BCA8"/>
    <w:name w:val="WW8Num219"/>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64" w15:restartNumberingAfterBreak="0">
    <w:nsid w:val="7A607BAE"/>
    <w:multiLevelType w:val="hybridMultilevel"/>
    <w:tmpl w:val="054805AA"/>
    <w:name w:val="WW8Num1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5" w15:restartNumberingAfterBreak="0">
    <w:nsid w:val="7AFF6C65"/>
    <w:multiLevelType w:val="hybridMultilevel"/>
    <w:tmpl w:val="59EAD452"/>
    <w:name w:val="WW8Num99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6" w15:restartNumberingAfterBreak="0">
    <w:nsid w:val="7BCB78E9"/>
    <w:multiLevelType w:val="hybridMultilevel"/>
    <w:tmpl w:val="CE401530"/>
    <w:name w:val="WW8Num218223"/>
    <w:lvl w:ilvl="0" w:tplc="29564734">
      <w:start w:val="3"/>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67" w15:restartNumberingAfterBreak="0">
    <w:nsid w:val="7BDB4762"/>
    <w:multiLevelType w:val="hybridMultilevel"/>
    <w:tmpl w:val="9DAC684E"/>
    <w:name w:val="WW8Num872"/>
    <w:lvl w:ilvl="0" w:tplc="AEEAEC1C">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8" w15:restartNumberingAfterBreak="0">
    <w:nsid w:val="7BEE2716"/>
    <w:multiLevelType w:val="hybridMultilevel"/>
    <w:tmpl w:val="4934A7E6"/>
    <w:name w:val="WW8Num24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9" w15:restartNumberingAfterBreak="0">
    <w:nsid w:val="7C285825"/>
    <w:multiLevelType w:val="hybridMultilevel"/>
    <w:tmpl w:val="5F9C3CEE"/>
    <w:lvl w:ilvl="0" w:tplc="9A262A8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0" w15:restartNumberingAfterBreak="0">
    <w:nsid w:val="7D0634A2"/>
    <w:multiLevelType w:val="multilevel"/>
    <w:tmpl w:val="E47E4FB6"/>
    <w:lvl w:ilvl="0">
      <w:start w:val="3"/>
      <w:numFmt w:val="decimal"/>
      <w:lvlText w:val="%1."/>
      <w:lvlJc w:val="left"/>
      <w:pPr>
        <w:tabs>
          <w:tab w:val="num" w:pos="1440"/>
        </w:tabs>
        <w:ind w:left="144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271" w15:restartNumberingAfterBreak="0">
    <w:nsid w:val="7DB019B3"/>
    <w:multiLevelType w:val="multilevel"/>
    <w:tmpl w:val="BEE26FAA"/>
    <w:lvl w:ilvl="0">
      <w:start w:val="1"/>
      <w:numFmt w:val="decimal"/>
      <w:pStyle w:val="Stylniebieskipk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2" w15:restartNumberingAfterBreak="0">
    <w:nsid w:val="7DDD63C7"/>
    <w:multiLevelType w:val="hybridMultilevel"/>
    <w:tmpl w:val="0DF23938"/>
    <w:name w:val="WW8Num20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73" w15:restartNumberingAfterBreak="0">
    <w:nsid w:val="7E124C9F"/>
    <w:multiLevelType w:val="hybridMultilevel"/>
    <w:tmpl w:val="704A4CEA"/>
    <w:name w:val="WW8Num2362"/>
    <w:lvl w:ilvl="0" w:tplc="827898F0">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7E28226C"/>
    <w:multiLevelType w:val="multilevel"/>
    <w:tmpl w:val="37C60DA0"/>
    <w:name w:val="WW8Num962"/>
    <w:lvl w:ilvl="0">
      <w:start w:val="12"/>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5" w15:restartNumberingAfterBreak="0">
    <w:nsid w:val="7E9D2422"/>
    <w:multiLevelType w:val="hybridMultilevel"/>
    <w:tmpl w:val="7D8286BA"/>
    <w:lvl w:ilvl="0" w:tplc="EC82CDEC">
      <w:start w:val="1"/>
      <w:numFmt w:val="decimal"/>
      <w:lvlText w:val="%1)"/>
      <w:lvlJc w:val="left"/>
      <w:pPr>
        <w:tabs>
          <w:tab w:val="num" w:pos="720"/>
        </w:tabs>
        <w:ind w:left="720" w:hanging="360"/>
      </w:pPr>
      <w:rPr>
        <w:rFonts w:ascii="Times New Roman" w:eastAsia="Times New Roman" w:hAnsi="Times New Roman" w:cs="Times New Roman"/>
      </w:rPr>
    </w:lvl>
    <w:lvl w:ilvl="1" w:tplc="04150019">
      <w:start w:val="1"/>
      <w:numFmt w:val="lowerLetter"/>
      <w:lvlText w:val="%2."/>
      <w:lvlJc w:val="left"/>
      <w:pPr>
        <w:tabs>
          <w:tab w:val="num" w:pos="1440"/>
        </w:tabs>
        <w:ind w:left="1440" w:hanging="360"/>
      </w:pPr>
    </w:lvl>
    <w:lvl w:ilvl="2" w:tplc="8F60B776">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6" w15:restartNumberingAfterBreak="0">
    <w:nsid w:val="7F4E18A1"/>
    <w:multiLevelType w:val="hybridMultilevel"/>
    <w:tmpl w:val="025A736A"/>
    <w:name w:val="WW8Num2172"/>
    <w:lvl w:ilvl="0" w:tplc="B568CDAC">
      <w:start w:val="3"/>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7" w15:restartNumberingAfterBreak="0">
    <w:nsid w:val="7FB94372"/>
    <w:multiLevelType w:val="hybridMultilevel"/>
    <w:tmpl w:val="6ACEE266"/>
    <w:name w:val="WW8Num2192"/>
    <w:lvl w:ilvl="0" w:tplc="FE467180">
      <w:start w:val="1"/>
      <w:numFmt w:val="ordinal"/>
      <w:lvlText w:val="%1"/>
      <w:lvlJc w:val="right"/>
      <w:pPr>
        <w:tabs>
          <w:tab w:val="num" w:pos="3739"/>
        </w:tabs>
        <w:ind w:left="3589"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6"/>
  </w:num>
  <w:num w:numId="4">
    <w:abstractNumId w:val="7"/>
  </w:num>
  <w:num w:numId="5">
    <w:abstractNumId w:val="8"/>
  </w:num>
  <w:num w:numId="6">
    <w:abstractNumId w:val="15"/>
  </w:num>
  <w:num w:numId="7">
    <w:abstractNumId w:val="22"/>
  </w:num>
  <w:num w:numId="8">
    <w:abstractNumId w:val="24"/>
  </w:num>
  <w:num w:numId="9">
    <w:abstractNumId w:val="31"/>
  </w:num>
  <w:num w:numId="10">
    <w:abstractNumId w:val="38"/>
  </w:num>
  <w:num w:numId="11">
    <w:abstractNumId w:val="39"/>
  </w:num>
  <w:num w:numId="12">
    <w:abstractNumId w:val="40"/>
  </w:num>
  <w:num w:numId="13">
    <w:abstractNumId w:val="53"/>
  </w:num>
  <w:num w:numId="14">
    <w:abstractNumId w:val="58"/>
  </w:num>
  <w:num w:numId="15">
    <w:abstractNumId w:val="64"/>
  </w:num>
  <w:num w:numId="16">
    <w:abstractNumId w:val="73"/>
  </w:num>
  <w:num w:numId="17">
    <w:abstractNumId w:val="140"/>
  </w:num>
  <w:num w:numId="18">
    <w:abstractNumId w:val="116"/>
  </w:num>
  <w:num w:numId="19">
    <w:abstractNumId w:val="146"/>
  </w:num>
  <w:num w:numId="20">
    <w:abstractNumId w:val="155"/>
  </w:num>
  <w:num w:numId="21">
    <w:abstractNumId w:val="201"/>
  </w:num>
  <w:num w:numId="22">
    <w:abstractNumId w:val="271"/>
  </w:num>
  <w:num w:numId="23">
    <w:abstractNumId w:val="57"/>
  </w:num>
  <w:num w:numId="24">
    <w:abstractNumId w:val="9"/>
  </w:num>
  <w:num w:numId="25">
    <w:abstractNumId w:val="44"/>
  </w:num>
  <w:num w:numId="26">
    <w:abstractNumId w:val="270"/>
  </w:num>
  <w:num w:numId="27">
    <w:abstractNumId w:val="193"/>
  </w:num>
  <w:num w:numId="28">
    <w:abstractNumId w:val="138"/>
  </w:num>
  <w:num w:numId="29">
    <w:abstractNumId w:val="199"/>
  </w:num>
  <w:num w:numId="30">
    <w:abstractNumId w:val="165"/>
  </w:num>
  <w:num w:numId="31">
    <w:abstractNumId w:val="163"/>
  </w:num>
  <w:num w:numId="32">
    <w:abstractNumId w:val="251"/>
  </w:num>
  <w:num w:numId="33">
    <w:abstractNumId w:val="252"/>
  </w:num>
  <w:num w:numId="34">
    <w:abstractNumId w:val="206"/>
  </w:num>
  <w:num w:numId="35">
    <w:abstractNumId w:val="190"/>
  </w:num>
  <w:num w:numId="36">
    <w:abstractNumId w:val="149"/>
  </w:num>
  <w:num w:numId="37">
    <w:abstractNumId w:val="181"/>
  </w:num>
  <w:num w:numId="38">
    <w:abstractNumId w:val="269"/>
  </w:num>
  <w:num w:numId="39">
    <w:abstractNumId w:val="239"/>
  </w:num>
  <w:num w:numId="40">
    <w:abstractNumId w:val="106"/>
  </w:num>
  <w:num w:numId="41">
    <w:abstractNumId w:val="92"/>
  </w:num>
  <w:num w:numId="42">
    <w:abstractNumId w:val="210"/>
  </w:num>
  <w:num w:numId="43">
    <w:abstractNumId w:val="143"/>
  </w:num>
  <w:num w:numId="44">
    <w:abstractNumId w:val="97"/>
  </w:num>
  <w:num w:numId="45">
    <w:abstractNumId w:val="87"/>
  </w:num>
  <w:num w:numId="46">
    <w:abstractNumId w:val="238"/>
  </w:num>
  <w:num w:numId="47">
    <w:abstractNumId w:val="244"/>
  </w:num>
  <w:num w:numId="48">
    <w:abstractNumId w:val="158"/>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9"/>
  </w:num>
  <w:num w:numId="56">
    <w:abstractNumId w:val="1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2"/>
    <w:lvlOverride w:ilvl="0">
      <w:startOverride w:val="1"/>
    </w:lvlOverride>
  </w:num>
  <w:num w:numId="58">
    <w:abstractNumId w:val="234"/>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3"/>
  </w:num>
  <w:num w:numId="60">
    <w:abstractNumId w:val="183"/>
  </w:num>
  <w:num w:numId="61">
    <w:abstractNumId w:val="222"/>
  </w:num>
  <w:num w:numId="62">
    <w:abstractNumId w:val="231"/>
  </w:num>
  <w:num w:numId="63">
    <w:abstractNumId w:val="145"/>
  </w:num>
  <w:num w:numId="64">
    <w:abstractNumId w:val="194"/>
  </w:num>
  <w:num w:numId="65">
    <w:abstractNumId w:val="164"/>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8"/>
  </w:num>
  <w:num w:numId="68">
    <w:abstractNumId w:val="236"/>
  </w:num>
  <w:num w:numId="69">
    <w:abstractNumId w:val="100"/>
  </w:num>
  <w:num w:numId="70">
    <w:abstractNumId w:val="221"/>
  </w:num>
  <w:num w:numId="71">
    <w:abstractNumId w:val="187"/>
  </w:num>
  <w:num w:numId="72">
    <w:abstractNumId w:val="159"/>
  </w:num>
  <w:num w:numId="73">
    <w:abstractNumId w:val="167"/>
  </w:num>
  <w:num w:numId="74">
    <w:abstractNumId w:val="111"/>
  </w:num>
  <w:num w:numId="75">
    <w:abstractNumId w:val="225"/>
  </w:num>
  <w:num w:numId="76">
    <w:abstractNumId w:val="261"/>
  </w:num>
  <w:num w:numId="77">
    <w:abstractNumId w:val="185"/>
  </w:num>
  <w:num w:numId="78">
    <w:abstractNumId w:val="191"/>
  </w:num>
  <w:num w:numId="79">
    <w:abstractNumId w:val="16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8"/>
  </w:num>
  <w:num w:numId="81">
    <w:abstractNumId w:val="180"/>
  </w:num>
  <w:num w:numId="82">
    <w:abstractNumId w:val="110"/>
  </w:num>
  <w:num w:numId="83">
    <w:abstractNumId w:val="182"/>
  </w:num>
  <w:num w:numId="84">
    <w:abstractNumId w:val="90"/>
  </w:num>
  <w:num w:numId="85">
    <w:abstractNumId w:val="176"/>
  </w:num>
  <w:num w:numId="86">
    <w:abstractNumId w:val="253"/>
  </w:num>
  <w:num w:numId="87">
    <w:abstractNumId w:val="27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126"/>
    <w:rsid w:val="00007A49"/>
    <w:rsid w:val="00007CF7"/>
    <w:rsid w:val="00011E6A"/>
    <w:rsid w:val="00013D84"/>
    <w:rsid w:val="00014BC9"/>
    <w:rsid w:val="00014EF6"/>
    <w:rsid w:val="0002069C"/>
    <w:rsid w:val="00024685"/>
    <w:rsid w:val="00026F02"/>
    <w:rsid w:val="00036A9B"/>
    <w:rsid w:val="000416D7"/>
    <w:rsid w:val="000424FF"/>
    <w:rsid w:val="0004395D"/>
    <w:rsid w:val="0004446F"/>
    <w:rsid w:val="000463D6"/>
    <w:rsid w:val="000518F2"/>
    <w:rsid w:val="00052BA8"/>
    <w:rsid w:val="00052EB8"/>
    <w:rsid w:val="00053C83"/>
    <w:rsid w:val="00057A22"/>
    <w:rsid w:val="00063AEB"/>
    <w:rsid w:val="00064652"/>
    <w:rsid w:val="00065372"/>
    <w:rsid w:val="00065824"/>
    <w:rsid w:val="0006772A"/>
    <w:rsid w:val="00070C72"/>
    <w:rsid w:val="00073447"/>
    <w:rsid w:val="000819DF"/>
    <w:rsid w:val="00082AAB"/>
    <w:rsid w:val="0008332C"/>
    <w:rsid w:val="00086047"/>
    <w:rsid w:val="00093B35"/>
    <w:rsid w:val="00094577"/>
    <w:rsid w:val="00094C67"/>
    <w:rsid w:val="0009667D"/>
    <w:rsid w:val="000A2BC4"/>
    <w:rsid w:val="000A38A5"/>
    <w:rsid w:val="000A7A2A"/>
    <w:rsid w:val="000B2D05"/>
    <w:rsid w:val="000B6211"/>
    <w:rsid w:val="000C0060"/>
    <w:rsid w:val="000C0946"/>
    <w:rsid w:val="000C40B0"/>
    <w:rsid w:val="000C40DE"/>
    <w:rsid w:val="000C61DE"/>
    <w:rsid w:val="000C71AD"/>
    <w:rsid w:val="000C7C87"/>
    <w:rsid w:val="000C7E63"/>
    <w:rsid w:val="000D3F51"/>
    <w:rsid w:val="000D445C"/>
    <w:rsid w:val="000E018E"/>
    <w:rsid w:val="000E5B60"/>
    <w:rsid w:val="000F3694"/>
    <w:rsid w:val="000F75A3"/>
    <w:rsid w:val="001044D7"/>
    <w:rsid w:val="00105CDA"/>
    <w:rsid w:val="00107C16"/>
    <w:rsid w:val="00110EE8"/>
    <w:rsid w:val="0011212F"/>
    <w:rsid w:val="0011218A"/>
    <w:rsid w:val="001124AD"/>
    <w:rsid w:val="00120160"/>
    <w:rsid w:val="0012603D"/>
    <w:rsid w:val="00130952"/>
    <w:rsid w:val="00132564"/>
    <w:rsid w:val="001329DF"/>
    <w:rsid w:val="00134231"/>
    <w:rsid w:val="00134233"/>
    <w:rsid w:val="00144538"/>
    <w:rsid w:val="001457CC"/>
    <w:rsid w:val="00151852"/>
    <w:rsid w:val="0015311A"/>
    <w:rsid w:val="00154026"/>
    <w:rsid w:val="00154730"/>
    <w:rsid w:val="00154D51"/>
    <w:rsid w:val="0015581D"/>
    <w:rsid w:val="00155F40"/>
    <w:rsid w:val="0016207F"/>
    <w:rsid w:val="00163AD3"/>
    <w:rsid w:val="001650D0"/>
    <w:rsid w:val="00165BC1"/>
    <w:rsid w:val="00166841"/>
    <w:rsid w:val="00167237"/>
    <w:rsid w:val="00171317"/>
    <w:rsid w:val="00175099"/>
    <w:rsid w:val="00177016"/>
    <w:rsid w:val="001843EE"/>
    <w:rsid w:val="0019079A"/>
    <w:rsid w:val="00191359"/>
    <w:rsid w:val="001955C5"/>
    <w:rsid w:val="0019779E"/>
    <w:rsid w:val="00197812"/>
    <w:rsid w:val="001A297E"/>
    <w:rsid w:val="001A2C48"/>
    <w:rsid w:val="001A32AE"/>
    <w:rsid w:val="001A58A9"/>
    <w:rsid w:val="001A5E6C"/>
    <w:rsid w:val="001A69B0"/>
    <w:rsid w:val="001A6BDC"/>
    <w:rsid w:val="001B27CD"/>
    <w:rsid w:val="001B4B1F"/>
    <w:rsid w:val="001B4B7E"/>
    <w:rsid w:val="001B75B2"/>
    <w:rsid w:val="001B7DEF"/>
    <w:rsid w:val="001C2902"/>
    <w:rsid w:val="001C4247"/>
    <w:rsid w:val="001C5188"/>
    <w:rsid w:val="001C7088"/>
    <w:rsid w:val="001D0DC5"/>
    <w:rsid w:val="001D1A7A"/>
    <w:rsid w:val="001D2AB5"/>
    <w:rsid w:val="001D55E4"/>
    <w:rsid w:val="001D5A7E"/>
    <w:rsid w:val="001D6F63"/>
    <w:rsid w:val="001E101D"/>
    <w:rsid w:val="001E202E"/>
    <w:rsid w:val="001E438C"/>
    <w:rsid w:val="001E4B61"/>
    <w:rsid w:val="001E5453"/>
    <w:rsid w:val="001E5BEE"/>
    <w:rsid w:val="001E6652"/>
    <w:rsid w:val="001F01E2"/>
    <w:rsid w:val="001F064A"/>
    <w:rsid w:val="001F2BE0"/>
    <w:rsid w:val="001F656B"/>
    <w:rsid w:val="001F6731"/>
    <w:rsid w:val="001F7275"/>
    <w:rsid w:val="001F7D0A"/>
    <w:rsid w:val="00201198"/>
    <w:rsid w:val="00202583"/>
    <w:rsid w:val="002059E3"/>
    <w:rsid w:val="0021090B"/>
    <w:rsid w:val="0021121C"/>
    <w:rsid w:val="00211F34"/>
    <w:rsid w:val="00212A24"/>
    <w:rsid w:val="00213138"/>
    <w:rsid w:val="00214391"/>
    <w:rsid w:val="00217ECD"/>
    <w:rsid w:val="00222852"/>
    <w:rsid w:val="002233D2"/>
    <w:rsid w:val="00224B17"/>
    <w:rsid w:val="00231582"/>
    <w:rsid w:val="00232C66"/>
    <w:rsid w:val="00232D8C"/>
    <w:rsid w:val="002350F5"/>
    <w:rsid w:val="0023533D"/>
    <w:rsid w:val="00235D34"/>
    <w:rsid w:val="0023674B"/>
    <w:rsid w:val="0024083C"/>
    <w:rsid w:val="00241077"/>
    <w:rsid w:val="002425ED"/>
    <w:rsid w:val="00244501"/>
    <w:rsid w:val="00244A38"/>
    <w:rsid w:val="002461B8"/>
    <w:rsid w:val="00247BBB"/>
    <w:rsid w:val="00251C8C"/>
    <w:rsid w:val="00255B52"/>
    <w:rsid w:val="00257F3C"/>
    <w:rsid w:val="00262584"/>
    <w:rsid w:val="00262E2E"/>
    <w:rsid w:val="002633F2"/>
    <w:rsid w:val="00265A9F"/>
    <w:rsid w:val="002716D5"/>
    <w:rsid w:val="0027556F"/>
    <w:rsid w:val="00277F89"/>
    <w:rsid w:val="002806C1"/>
    <w:rsid w:val="00281944"/>
    <w:rsid w:val="00284307"/>
    <w:rsid w:val="00284CD0"/>
    <w:rsid w:val="00291A19"/>
    <w:rsid w:val="0029292B"/>
    <w:rsid w:val="00294A1A"/>
    <w:rsid w:val="002A2CE2"/>
    <w:rsid w:val="002A3B68"/>
    <w:rsid w:val="002A442B"/>
    <w:rsid w:val="002A52EC"/>
    <w:rsid w:val="002A6265"/>
    <w:rsid w:val="002A7667"/>
    <w:rsid w:val="002A76B7"/>
    <w:rsid w:val="002A7903"/>
    <w:rsid w:val="002A7905"/>
    <w:rsid w:val="002B2FED"/>
    <w:rsid w:val="002B3E4B"/>
    <w:rsid w:val="002B52CE"/>
    <w:rsid w:val="002B6559"/>
    <w:rsid w:val="002C1686"/>
    <w:rsid w:val="002C2C4E"/>
    <w:rsid w:val="002C2F98"/>
    <w:rsid w:val="002C4205"/>
    <w:rsid w:val="002C5000"/>
    <w:rsid w:val="002C780C"/>
    <w:rsid w:val="002D4A5E"/>
    <w:rsid w:val="002D71A5"/>
    <w:rsid w:val="002E0376"/>
    <w:rsid w:val="002E4124"/>
    <w:rsid w:val="002E5544"/>
    <w:rsid w:val="002E6B01"/>
    <w:rsid w:val="002F4493"/>
    <w:rsid w:val="002F7229"/>
    <w:rsid w:val="002F74DB"/>
    <w:rsid w:val="00302EBA"/>
    <w:rsid w:val="00311EE8"/>
    <w:rsid w:val="00313EAC"/>
    <w:rsid w:val="00314444"/>
    <w:rsid w:val="00316980"/>
    <w:rsid w:val="00317B02"/>
    <w:rsid w:val="0032035F"/>
    <w:rsid w:val="003239C3"/>
    <w:rsid w:val="00326567"/>
    <w:rsid w:val="00332380"/>
    <w:rsid w:val="003333DD"/>
    <w:rsid w:val="003348C3"/>
    <w:rsid w:val="003351B5"/>
    <w:rsid w:val="00335DE1"/>
    <w:rsid w:val="00336168"/>
    <w:rsid w:val="00341D97"/>
    <w:rsid w:val="003428FC"/>
    <w:rsid w:val="003435AA"/>
    <w:rsid w:val="003475C1"/>
    <w:rsid w:val="00352894"/>
    <w:rsid w:val="00355355"/>
    <w:rsid w:val="0035552F"/>
    <w:rsid w:val="00355E50"/>
    <w:rsid w:val="0036152C"/>
    <w:rsid w:val="00363CA7"/>
    <w:rsid w:val="003640F5"/>
    <w:rsid w:val="0037048C"/>
    <w:rsid w:val="00374021"/>
    <w:rsid w:val="003771A8"/>
    <w:rsid w:val="003774DF"/>
    <w:rsid w:val="003820FE"/>
    <w:rsid w:val="00382A47"/>
    <w:rsid w:val="00386971"/>
    <w:rsid w:val="00391F41"/>
    <w:rsid w:val="00392367"/>
    <w:rsid w:val="00392A53"/>
    <w:rsid w:val="00392E84"/>
    <w:rsid w:val="003A24B2"/>
    <w:rsid w:val="003A30B2"/>
    <w:rsid w:val="003A452E"/>
    <w:rsid w:val="003A6219"/>
    <w:rsid w:val="003A62FE"/>
    <w:rsid w:val="003B11CB"/>
    <w:rsid w:val="003B1B3E"/>
    <w:rsid w:val="003B23B7"/>
    <w:rsid w:val="003B2FC4"/>
    <w:rsid w:val="003B5BB6"/>
    <w:rsid w:val="003C0AAC"/>
    <w:rsid w:val="003C11F8"/>
    <w:rsid w:val="003C2F05"/>
    <w:rsid w:val="003C56FB"/>
    <w:rsid w:val="003D319C"/>
    <w:rsid w:val="003D5AAA"/>
    <w:rsid w:val="003E2E22"/>
    <w:rsid w:val="003E3D19"/>
    <w:rsid w:val="003E4F6C"/>
    <w:rsid w:val="003E61AF"/>
    <w:rsid w:val="003E6B39"/>
    <w:rsid w:val="003E72AD"/>
    <w:rsid w:val="003F4F73"/>
    <w:rsid w:val="003F75BD"/>
    <w:rsid w:val="004012B4"/>
    <w:rsid w:val="00402E8F"/>
    <w:rsid w:val="004061E1"/>
    <w:rsid w:val="004061ED"/>
    <w:rsid w:val="00406970"/>
    <w:rsid w:val="00407B68"/>
    <w:rsid w:val="00416498"/>
    <w:rsid w:val="0041670C"/>
    <w:rsid w:val="00416D22"/>
    <w:rsid w:val="004210BA"/>
    <w:rsid w:val="0042486F"/>
    <w:rsid w:val="004275B1"/>
    <w:rsid w:val="00430695"/>
    <w:rsid w:val="0043237B"/>
    <w:rsid w:val="004323EB"/>
    <w:rsid w:val="00433814"/>
    <w:rsid w:val="00437B97"/>
    <w:rsid w:val="0044113F"/>
    <w:rsid w:val="00441ACE"/>
    <w:rsid w:val="0044288E"/>
    <w:rsid w:val="00442D94"/>
    <w:rsid w:val="00443FA6"/>
    <w:rsid w:val="0044546A"/>
    <w:rsid w:val="00445D5B"/>
    <w:rsid w:val="00445E38"/>
    <w:rsid w:val="00447111"/>
    <w:rsid w:val="004500A0"/>
    <w:rsid w:val="00452079"/>
    <w:rsid w:val="0046040F"/>
    <w:rsid w:val="00460D5D"/>
    <w:rsid w:val="004627D2"/>
    <w:rsid w:val="00462812"/>
    <w:rsid w:val="00465569"/>
    <w:rsid w:val="00466CEE"/>
    <w:rsid w:val="00470A76"/>
    <w:rsid w:val="004718E9"/>
    <w:rsid w:val="00472198"/>
    <w:rsid w:val="00472DDF"/>
    <w:rsid w:val="004756F2"/>
    <w:rsid w:val="0047714A"/>
    <w:rsid w:val="00480046"/>
    <w:rsid w:val="0048129F"/>
    <w:rsid w:val="004826E6"/>
    <w:rsid w:val="00492B08"/>
    <w:rsid w:val="0049610D"/>
    <w:rsid w:val="00497747"/>
    <w:rsid w:val="004A0AE6"/>
    <w:rsid w:val="004A1C33"/>
    <w:rsid w:val="004A3E39"/>
    <w:rsid w:val="004A3EDD"/>
    <w:rsid w:val="004B33CC"/>
    <w:rsid w:val="004B6330"/>
    <w:rsid w:val="004C0989"/>
    <w:rsid w:val="004C0EA7"/>
    <w:rsid w:val="004C5633"/>
    <w:rsid w:val="004C57C0"/>
    <w:rsid w:val="004D1CDA"/>
    <w:rsid w:val="004D4396"/>
    <w:rsid w:val="004D7FC9"/>
    <w:rsid w:val="004E21AA"/>
    <w:rsid w:val="004E2337"/>
    <w:rsid w:val="004E37DC"/>
    <w:rsid w:val="004F33C1"/>
    <w:rsid w:val="004F4E24"/>
    <w:rsid w:val="00501708"/>
    <w:rsid w:val="00503386"/>
    <w:rsid w:val="00505646"/>
    <w:rsid w:val="00506D10"/>
    <w:rsid w:val="0050739F"/>
    <w:rsid w:val="00510CAE"/>
    <w:rsid w:val="0051452D"/>
    <w:rsid w:val="00514907"/>
    <w:rsid w:val="00521DEC"/>
    <w:rsid w:val="005260FE"/>
    <w:rsid w:val="005272FB"/>
    <w:rsid w:val="005321DD"/>
    <w:rsid w:val="00543712"/>
    <w:rsid w:val="0054707B"/>
    <w:rsid w:val="0054725B"/>
    <w:rsid w:val="00550949"/>
    <w:rsid w:val="0055510E"/>
    <w:rsid w:val="00555AEC"/>
    <w:rsid w:val="00556C0B"/>
    <w:rsid w:val="00557A64"/>
    <w:rsid w:val="00562890"/>
    <w:rsid w:val="005633BD"/>
    <w:rsid w:val="00563937"/>
    <w:rsid w:val="0056429A"/>
    <w:rsid w:val="0056496B"/>
    <w:rsid w:val="00570BCB"/>
    <w:rsid w:val="00572E4A"/>
    <w:rsid w:val="00576B67"/>
    <w:rsid w:val="005776BB"/>
    <w:rsid w:val="00583FD3"/>
    <w:rsid w:val="00586EF0"/>
    <w:rsid w:val="00586FF4"/>
    <w:rsid w:val="00590D24"/>
    <w:rsid w:val="005911E3"/>
    <w:rsid w:val="00591310"/>
    <w:rsid w:val="00593057"/>
    <w:rsid w:val="00593A35"/>
    <w:rsid w:val="00594CC2"/>
    <w:rsid w:val="0059708A"/>
    <w:rsid w:val="005A02D4"/>
    <w:rsid w:val="005A0803"/>
    <w:rsid w:val="005B2216"/>
    <w:rsid w:val="005B2C0A"/>
    <w:rsid w:val="005B4863"/>
    <w:rsid w:val="005B7DA2"/>
    <w:rsid w:val="005C1AFE"/>
    <w:rsid w:val="005C2471"/>
    <w:rsid w:val="005C7F58"/>
    <w:rsid w:val="005D09E4"/>
    <w:rsid w:val="005D134F"/>
    <w:rsid w:val="005D2693"/>
    <w:rsid w:val="005D3758"/>
    <w:rsid w:val="005D3851"/>
    <w:rsid w:val="005D4278"/>
    <w:rsid w:val="005E06FA"/>
    <w:rsid w:val="005E52A9"/>
    <w:rsid w:val="005E5594"/>
    <w:rsid w:val="005E5F81"/>
    <w:rsid w:val="005E73D0"/>
    <w:rsid w:val="005F0EC2"/>
    <w:rsid w:val="005F27ED"/>
    <w:rsid w:val="005F5FEA"/>
    <w:rsid w:val="005F7616"/>
    <w:rsid w:val="005F7DCE"/>
    <w:rsid w:val="00600C56"/>
    <w:rsid w:val="006014CA"/>
    <w:rsid w:val="0060419B"/>
    <w:rsid w:val="006054B5"/>
    <w:rsid w:val="006110A1"/>
    <w:rsid w:val="006123CA"/>
    <w:rsid w:val="00616118"/>
    <w:rsid w:val="0061690D"/>
    <w:rsid w:val="00616D55"/>
    <w:rsid w:val="006232A8"/>
    <w:rsid w:val="006239EA"/>
    <w:rsid w:val="00623ACB"/>
    <w:rsid w:val="00625BDC"/>
    <w:rsid w:val="00626A2B"/>
    <w:rsid w:val="00627856"/>
    <w:rsid w:val="00634126"/>
    <w:rsid w:val="0063574F"/>
    <w:rsid w:val="00637233"/>
    <w:rsid w:val="00647844"/>
    <w:rsid w:val="006523DC"/>
    <w:rsid w:val="00655B5D"/>
    <w:rsid w:val="00657866"/>
    <w:rsid w:val="00657C28"/>
    <w:rsid w:val="00660A0E"/>
    <w:rsid w:val="00660DD5"/>
    <w:rsid w:val="00661940"/>
    <w:rsid w:val="006631FB"/>
    <w:rsid w:val="00663258"/>
    <w:rsid w:val="0067010E"/>
    <w:rsid w:val="006710B0"/>
    <w:rsid w:val="00671AFE"/>
    <w:rsid w:val="00672B23"/>
    <w:rsid w:val="00673764"/>
    <w:rsid w:val="00680D1B"/>
    <w:rsid w:val="00681A2D"/>
    <w:rsid w:val="00681CBD"/>
    <w:rsid w:val="00684823"/>
    <w:rsid w:val="00687385"/>
    <w:rsid w:val="00690D91"/>
    <w:rsid w:val="00691033"/>
    <w:rsid w:val="00691F1C"/>
    <w:rsid w:val="00692B9C"/>
    <w:rsid w:val="006B22FC"/>
    <w:rsid w:val="006B4741"/>
    <w:rsid w:val="006B569E"/>
    <w:rsid w:val="006B6009"/>
    <w:rsid w:val="006B6A0B"/>
    <w:rsid w:val="006B6CD4"/>
    <w:rsid w:val="006C126F"/>
    <w:rsid w:val="006C2EFA"/>
    <w:rsid w:val="006C305F"/>
    <w:rsid w:val="006C334B"/>
    <w:rsid w:val="006C68AE"/>
    <w:rsid w:val="006C7949"/>
    <w:rsid w:val="006C7CD6"/>
    <w:rsid w:val="006D42BD"/>
    <w:rsid w:val="006D63C6"/>
    <w:rsid w:val="006D67F7"/>
    <w:rsid w:val="006E09D4"/>
    <w:rsid w:val="006E1771"/>
    <w:rsid w:val="006E2E29"/>
    <w:rsid w:val="006E2EB8"/>
    <w:rsid w:val="006E3DB1"/>
    <w:rsid w:val="006E416A"/>
    <w:rsid w:val="006E5327"/>
    <w:rsid w:val="006E7637"/>
    <w:rsid w:val="006F2186"/>
    <w:rsid w:val="006F2CA2"/>
    <w:rsid w:val="006F6794"/>
    <w:rsid w:val="00700528"/>
    <w:rsid w:val="007019D7"/>
    <w:rsid w:val="00703B8B"/>
    <w:rsid w:val="00704264"/>
    <w:rsid w:val="007045AE"/>
    <w:rsid w:val="00707C72"/>
    <w:rsid w:val="00721DCB"/>
    <w:rsid w:val="00723084"/>
    <w:rsid w:val="0072612B"/>
    <w:rsid w:val="0072790E"/>
    <w:rsid w:val="007306A8"/>
    <w:rsid w:val="007310AC"/>
    <w:rsid w:val="00732B0C"/>
    <w:rsid w:val="00735473"/>
    <w:rsid w:val="007407C7"/>
    <w:rsid w:val="007450A8"/>
    <w:rsid w:val="00750811"/>
    <w:rsid w:val="007519C7"/>
    <w:rsid w:val="00753147"/>
    <w:rsid w:val="00756219"/>
    <w:rsid w:val="00757D35"/>
    <w:rsid w:val="00761A00"/>
    <w:rsid w:val="007620E3"/>
    <w:rsid w:val="00763420"/>
    <w:rsid w:val="00764440"/>
    <w:rsid w:val="007772C2"/>
    <w:rsid w:val="0078026B"/>
    <w:rsid w:val="007829D2"/>
    <w:rsid w:val="0078317F"/>
    <w:rsid w:val="007833E7"/>
    <w:rsid w:val="007851AF"/>
    <w:rsid w:val="0078627D"/>
    <w:rsid w:val="00787A05"/>
    <w:rsid w:val="00793890"/>
    <w:rsid w:val="00795A5E"/>
    <w:rsid w:val="00796DE9"/>
    <w:rsid w:val="007A0D6A"/>
    <w:rsid w:val="007B30A7"/>
    <w:rsid w:val="007B3349"/>
    <w:rsid w:val="007B65F1"/>
    <w:rsid w:val="007C0B39"/>
    <w:rsid w:val="007C323C"/>
    <w:rsid w:val="007C631A"/>
    <w:rsid w:val="007D2721"/>
    <w:rsid w:val="007D2ED8"/>
    <w:rsid w:val="007D6C5F"/>
    <w:rsid w:val="007E3A4A"/>
    <w:rsid w:val="007E600F"/>
    <w:rsid w:val="007E697F"/>
    <w:rsid w:val="007E7CAE"/>
    <w:rsid w:val="007F0463"/>
    <w:rsid w:val="007F3F6A"/>
    <w:rsid w:val="007F42F3"/>
    <w:rsid w:val="007F4E4E"/>
    <w:rsid w:val="007F52BC"/>
    <w:rsid w:val="007F565E"/>
    <w:rsid w:val="008010C4"/>
    <w:rsid w:val="00801D04"/>
    <w:rsid w:val="00805F6A"/>
    <w:rsid w:val="008071B0"/>
    <w:rsid w:val="00807982"/>
    <w:rsid w:val="00810B6C"/>
    <w:rsid w:val="0081108C"/>
    <w:rsid w:val="00812E3F"/>
    <w:rsid w:val="00813037"/>
    <w:rsid w:val="00815A3B"/>
    <w:rsid w:val="00815F1C"/>
    <w:rsid w:val="00817106"/>
    <w:rsid w:val="0082100C"/>
    <w:rsid w:val="008225A4"/>
    <w:rsid w:val="00822EFE"/>
    <w:rsid w:val="00823DB5"/>
    <w:rsid w:val="00823E7F"/>
    <w:rsid w:val="00823EBA"/>
    <w:rsid w:val="0082467F"/>
    <w:rsid w:val="00827BDD"/>
    <w:rsid w:val="00830E41"/>
    <w:rsid w:val="008325BE"/>
    <w:rsid w:val="008332FC"/>
    <w:rsid w:val="0083390A"/>
    <w:rsid w:val="00834881"/>
    <w:rsid w:val="00837455"/>
    <w:rsid w:val="00842CAE"/>
    <w:rsid w:val="0084391D"/>
    <w:rsid w:val="00845824"/>
    <w:rsid w:val="00845BF5"/>
    <w:rsid w:val="00847438"/>
    <w:rsid w:val="0085030B"/>
    <w:rsid w:val="00857CDC"/>
    <w:rsid w:val="00862239"/>
    <w:rsid w:val="00864B5C"/>
    <w:rsid w:val="00867FAD"/>
    <w:rsid w:val="00871135"/>
    <w:rsid w:val="0087116D"/>
    <w:rsid w:val="00874261"/>
    <w:rsid w:val="0087638C"/>
    <w:rsid w:val="008845C9"/>
    <w:rsid w:val="00884A2B"/>
    <w:rsid w:val="008916FC"/>
    <w:rsid w:val="008958E3"/>
    <w:rsid w:val="008963D1"/>
    <w:rsid w:val="008A04C0"/>
    <w:rsid w:val="008A1E27"/>
    <w:rsid w:val="008A36FE"/>
    <w:rsid w:val="008A456E"/>
    <w:rsid w:val="008A47A6"/>
    <w:rsid w:val="008A5DDF"/>
    <w:rsid w:val="008A6757"/>
    <w:rsid w:val="008B00D4"/>
    <w:rsid w:val="008B05FD"/>
    <w:rsid w:val="008B0AD9"/>
    <w:rsid w:val="008B21CE"/>
    <w:rsid w:val="008B2F18"/>
    <w:rsid w:val="008C13FC"/>
    <w:rsid w:val="008C2871"/>
    <w:rsid w:val="008C4382"/>
    <w:rsid w:val="008C4EAF"/>
    <w:rsid w:val="008C53DF"/>
    <w:rsid w:val="008C695C"/>
    <w:rsid w:val="008C7B8A"/>
    <w:rsid w:val="008D2467"/>
    <w:rsid w:val="008D3899"/>
    <w:rsid w:val="008D54C1"/>
    <w:rsid w:val="008D7D55"/>
    <w:rsid w:val="008E2090"/>
    <w:rsid w:val="008E4203"/>
    <w:rsid w:val="008E499F"/>
    <w:rsid w:val="008E534C"/>
    <w:rsid w:val="008E554E"/>
    <w:rsid w:val="008F0ACD"/>
    <w:rsid w:val="008F1700"/>
    <w:rsid w:val="008F478E"/>
    <w:rsid w:val="008F5C7C"/>
    <w:rsid w:val="008F7CA3"/>
    <w:rsid w:val="00901B0B"/>
    <w:rsid w:val="00902DF5"/>
    <w:rsid w:val="00905175"/>
    <w:rsid w:val="00905F81"/>
    <w:rsid w:val="00910B75"/>
    <w:rsid w:val="00913490"/>
    <w:rsid w:val="00920775"/>
    <w:rsid w:val="00921F81"/>
    <w:rsid w:val="00923058"/>
    <w:rsid w:val="00923B6D"/>
    <w:rsid w:val="00926EB6"/>
    <w:rsid w:val="00943836"/>
    <w:rsid w:val="00950D6C"/>
    <w:rsid w:val="00951530"/>
    <w:rsid w:val="00951EEE"/>
    <w:rsid w:val="00952D08"/>
    <w:rsid w:val="009542F7"/>
    <w:rsid w:val="009561AF"/>
    <w:rsid w:val="009571BE"/>
    <w:rsid w:val="0096073E"/>
    <w:rsid w:val="009703C6"/>
    <w:rsid w:val="0097095A"/>
    <w:rsid w:val="00971CC3"/>
    <w:rsid w:val="00971E3F"/>
    <w:rsid w:val="009722FE"/>
    <w:rsid w:val="00974150"/>
    <w:rsid w:val="00975940"/>
    <w:rsid w:val="00975BB7"/>
    <w:rsid w:val="0098256F"/>
    <w:rsid w:val="00983841"/>
    <w:rsid w:val="00984921"/>
    <w:rsid w:val="00985D81"/>
    <w:rsid w:val="009917A4"/>
    <w:rsid w:val="00991896"/>
    <w:rsid w:val="00991E49"/>
    <w:rsid w:val="009923F6"/>
    <w:rsid w:val="00992A63"/>
    <w:rsid w:val="009958FC"/>
    <w:rsid w:val="009A49CB"/>
    <w:rsid w:val="009A6272"/>
    <w:rsid w:val="009A7588"/>
    <w:rsid w:val="009B32AD"/>
    <w:rsid w:val="009B351F"/>
    <w:rsid w:val="009B41AA"/>
    <w:rsid w:val="009B4684"/>
    <w:rsid w:val="009C013F"/>
    <w:rsid w:val="009C3D47"/>
    <w:rsid w:val="009C4B49"/>
    <w:rsid w:val="009C614A"/>
    <w:rsid w:val="009D13C0"/>
    <w:rsid w:val="009E1F3A"/>
    <w:rsid w:val="009E236E"/>
    <w:rsid w:val="009E5610"/>
    <w:rsid w:val="009E7EE4"/>
    <w:rsid w:val="009F1E44"/>
    <w:rsid w:val="009F56B5"/>
    <w:rsid w:val="00A00BF3"/>
    <w:rsid w:val="00A04DAC"/>
    <w:rsid w:val="00A07743"/>
    <w:rsid w:val="00A10DA2"/>
    <w:rsid w:val="00A10EDF"/>
    <w:rsid w:val="00A13D40"/>
    <w:rsid w:val="00A16993"/>
    <w:rsid w:val="00A20105"/>
    <w:rsid w:val="00A201B4"/>
    <w:rsid w:val="00A20F0C"/>
    <w:rsid w:val="00A20FA7"/>
    <w:rsid w:val="00A2138C"/>
    <w:rsid w:val="00A2269E"/>
    <w:rsid w:val="00A22BE9"/>
    <w:rsid w:val="00A31757"/>
    <w:rsid w:val="00A351EF"/>
    <w:rsid w:val="00A3658A"/>
    <w:rsid w:val="00A41689"/>
    <w:rsid w:val="00A41985"/>
    <w:rsid w:val="00A41ABF"/>
    <w:rsid w:val="00A42CD6"/>
    <w:rsid w:val="00A463EC"/>
    <w:rsid w:val="00A510F0"/>
    <w:rsid w:val="00A51201"/>
    <w:rsid w:val="00A53098"/>
    <w:rsid w:val="00A55DA8"/>
    <w:rsid w:val="00A62E16"/>
    <w:rsid w:val="00A6353F"/>
    <w:rsid w:val="00A65B2A"/>
    <w:rsid w:val="00A66856"/>
    <w:rsid w:val="00A66E18"/>
    <w:rsid w:val="00A71961"/>
    <w:rsid w:val="00A71D84"/>
    <w:rsid w:val="00A75240"/>
    <w:rsid w:val="00A758DD"/>
    <w:rsid w:val="00A7681C"/>
    <w:rsid w:val="00A81BAB"/>
    <w:rsid w:val="00A820D7"/>
    <w:rsid w:val="00A915C5"/>
    <w:rsid w:val="00A93A93"/>
    <w:rsid w:val="00A9560A"/>
    <w:rsid w:val="00A97636"/>
    <w:rsid w:val="00AA16B7"/>
    <w:rsid w:val="00AA1F51"/>
    <w:rsid w:val="00AA4D6B"/>
    <w:rsid w:val="00AA732F"/>
    <w:rsid w:val="00AB3223"/>
    <w:rsid w:val="00AB4397"/>
    <w:rsid w:val="00AB50C0"/>
    <w:rsid w:val="00AB615A"/>
    <w:rsid w:val="00AB6CF7"/>
    <w:rsid w:val="00AC1F5F"/>
    <w:rsid w:val="00AC37D5"/>
    <w:rsid w:val="00AD11EE"/>
    <w:rsid w:val="00AD1698"/>
    <w:rsid w:val="00AD5285"/>
    <w:rsid w:val="00AD7270"/>
    <w:rsid w:val="00AD7FDF"/>
    <w:rsid w:val="00AE3FEE"/>
    <w:rsid w:val="00AE548E"/>
    <w:rsid w:val="00AE5DF1"/>
    <w:rsid w:val="00AF0A71"/>
    <w:rsid w:val="00AF491B"/>
    <w:rsid w:val="00B03B86"/>
    <w:rsid w:val="00B1010E"/>
    <w:rsid w:val="00B122C8"/>
    <w:rsid w:val="00B142B8"/>
    <w:rsid w:val="00B16DEE"/>
    <w:rsid w:val="00B25780"/>
    <w:rsid w:val="00B32E65"/>
    <w:rsid w:val="00B33B7B"/>
    <w:rsid w:val="00B33EFC"/>
    <w:rsid w:val="00B348D6"/>
    <w:rsid w:val="00B367D0"/>
    <w:rsid w:val="00B4268C"/>
    <w:rsid w:val="00B466CA"/>
    <w:rsid w:val="00B46ED9"/>
    <w:rsid w:val="00B47A2C"/>
    <w:rsid w:val="00B47D4C"/>
    <w:rsid w:val="00B5141C"/>
    <w:rsid w:val="00B5192E"/>
    <w:rsid w:val="00B545AC"/>
    <w:rsid w:val="00B5511A"/>
    <w:rsid w:val="00B56673"/>
    <w:rsid w:val="00B56796"/>
    <w:rsid w:val="00B57A00"/>
    <w:rsid w:val="00B6443E"/>
    <w:rsid w:val="00B64C3C"/>
    <w:rsid w:val="00B65DA8"/>
    <w:rsid w:val="00B67AC7"/>
    <w:rsid w:val="00B67F0E"/>
    <w:rsid w:val="00B72FD8"/>
    <w:rsid w:val="00B75C4D"/>
    <w:rsid w:val="00B76849"/>
    <w:rsid w:val="00B91A89"/>
    <w:rsid w:val="00B9258F"/>
    <w:rsid w:val="00B95738"/>
    <w:rsid w:val="00BA0129"/>
    <w:rsid w:val="00BA1298"/>
    <w:rsid w:val="00BA37BD"/>
    <w:rsid w:val="00BA5767"/>
    <w:rsid w:val="00BA62EB"/>
    <w:rsid w:val="00BA7107"/>
    <w:rsid w:val="00BB03FD"/>
    <w:rsid w:val="00BB1A29"/>
    <w:rsid w:val="00BB4340"/>
    <w:rsid w:val="00BB6669"/>
    <w:rsid w:val="00BB67CD"/>
    <w:rsid w:val="00BB6B85"/>
    <w:rsid w:val="00BC1234"/>
    <w:rsid w:val="00BC13C2"/>
    <w:rsid w:val="00BC5033"/>
    <w:rsid w:val="00BC6C3F"/>
    <w:rsid w:val="00BD049B"/>
    <w:rsid w:val="00BD2B1B"/>
    <w:rsid w:val="00BD2B1C"/>
    <w:rsid w:val="00BD5A2D"/>
    <w:rsid w:val="00BD6B89"/>
    <w:rsid w:val="00BD6FCC"/>
    <w:rsid w:val="00BE0149"/>
    <w:rsid w:val="00BE6ABD"/>
    <w:rsid w:val="00BE7723"/>
    <w:rsid w:val="00BF2726"/>
    <w:rsid w:val="00BF55B6"/>
    <w:rsid w:val="00C00AE9"/>
    <w:rsid w:val="00C03DD6"/>
    <w:rsid w:val="00C03DDE"/>
    <w:rsid w:val="00C128A1"/>
    <w:rsid w:val="00C12916"/>
    <w:rsid w:val="00C14096"/>
    <w:rsid w:val="00C16DAD"/>
    <w:rsid w:val="00C20600"/>
    <w:rsid w:val="00C206E1"/>
    <w:rsid w:val="00C23130"/>
    <w:rsid w:val="00C240B3"/>
    <w:rsid w:val="00C27511"/>
    <w:rsid w:val="00C30107"/>
    <w:rsid w:val="00C30801"/>
    <w:rsid w:val="00C323CE"/>
    <w:rsid w:val="00C34E9E"/>
    <w:rsid w:val="00C35334"/>
    <w:rsid w:val="00C36A4E"/>
    <w:rsid w:val="00C42169"/>
    <w:rsid w:val="00C426B3"/>
    <w:rsid w:val="00C476ED"/>
    <w:rsid w:val="00C47FA1"/>
    <w:rsid w:val="00C52C20"/>
    <w:rsid w:val="00C55EB5"/>
    <w:rsid w:val="00C57C83"/>
    <w:rsid w:val="00C60A93"/>
    <w:rsid w:val="00C621AE"/>
    <w:rsid w:val="00C6372A"/>
    <w:rsid w:val="00C63DDB"/>
    <w:rsid w:val="00C64471"/>
    <w:rsid w:val="00C6522C"/>
    <w:rsid w:val="00C6771B"/>
    <w:rsid w:val="00C67E48"/>
    <w:rsid w:val="00C70508"/>
    <w:rsid w:val="00C71F37"/>
    <w:rsid w:val="00C73B87"/>
    <w:rsid w:val="00C74D83"/>
    <w:rsid w:val="00C81A6B"/>
    <w:rsid w:val="00C85209"/>
    <w:rsid w:val="00C869B7"/>
    <w:rsid w:val="00C96830"/>
    <w:rsid w:val="00C9759A"/>
    <w:rsid w:val="00CA57CD"/>
    <w:rsid w:val="00CB19F8"/>
    <w:rsid w:val="00CB6CAF"/>
    <w:rsid w:val="00CD4C3C"/>
    <w:rsid w:val="00CD6C85"/>
    <w:rsid w:val="00CD6D18"/>
    <w:rsid w:val="00CE3440"/>
    <w:rsid w:val="00CE3D26"/>
    <w:rsid w:val="00CF0B45"/>
    <w:rsid w:val="00CF3B6D"/>
    <w:rsid w:val="00CF7915"/>
    <w:rsid w:val="00CF7973"/>
    <w:rsid w:val="00D02953"/>
    <w:rsid w:val="00D04778"/>
    <w:rsid w:val="00D05991"/>
    <w:rsid w:val="00D06AD3"/>
    <w:rsid w:val="00D07553"/>
    <w:rsid w:val="00D10072"/>
    <w:rsid w:val="00D10937"/>
    <w:rsid w:val="00D118F1"/>
    <w:rsid w:val="00D11A8A"/>
    <w:rsid w:val="00D127F7"/>
    <w:rsid w:val="00D15F7F"/>
    <w:rsid w:val="00D23DFA"/>
    <w:rsid w:val="00D26181"/>
    <w:rsid w:val="00D2706C"/>
    <w:rsid w:val="00D319B4"/>
    <w:rsid w:val="00D31E9C"/>
    <w:rsid w:val="00D33E88"/>
    <w:rsid w:val="00D34827"/>
    <w:rsid w:val="00D349C0"/>
    <w:rsid w:val="00D351E1"/>
    <w:rsid w:val="00D40BE7"/>
    <w:rsid w:val="00D40E28"/>
    <w:rsid w:val="00D54C39"/>
    <w:rsid w:val="00D561F1"/>
    <w:rsid w:val="00D566C9"/>
    <w:rsid w:val="00D56E7F"/>
    <w:rsid w:val="00D5755B"/>
    <w:rsid w:val="00D575D9"/>
    <w:rsid w:val="00D601D0"/>
    <w:rsid w:val="00D60E62"/>
    <w:rsid w:val="00D61A6A"/>
    <w:rsid w:val="00D6264D"/>
    <w:rsid w:val="00D7329B"/>
    <w:rsid w:val="00D76D5A"/>
    <w:rsid w:val="00D76ECB"/>
    <w:rsid w:val="00D81991"/>
    <w:rsid w:val="00D8206C"/>
    <w:rsid w:val="00D8258B"/>
    <w:rsid w:val="00D87A39"/>
    <w:rsid w:val="00D87BA0"/>
    <w:rsid w:val="00D94EE8"/>
    <w:rsid w:val="00D96785"/>
    <w:rsid w:val="00DA2A1F"/>
    <w:rsid w:val="00DA3746"/>
    <w:rsid w:val="00DA4502"/>
    <w:rsid w:val="00DA45E5"/>
    <w:rsid w:val="00DA76BD"/>
    <w:rsid w:val="00DB1172"/>
    <w:rsid w:val="00DB1302"/>
    <w:rsid w:val="00DC0A7F"/>
    <w:rsid w:val="00DC2235"/>
    <w:rsid w:val="00DC41C6"/>
    <w:rsid w:val="00DC4C5A"/>
    <w:rsid w:val="00DC5B80"/>
    <w:rsid w:val="00DC69BF"/>
    <w:rsid w:val="00DD240A"/>
    <w:rsid w:val="00DD47F1"/>
    <w:rsid w:val="00DD4F3C"/>
    <w:rsid w:val="00DD5412"/>
    <w:rsid w:val="00DD6B54"/>
    <w:rsid w:val="00DE23DB"/>
    <w:rsid w:val="00DE37E8"/>
    <w:rsid w:val="00DE56DF"/>
    <w:rsid w:val="00DE64F3"/>
    <w:rsid w:val="00DE73BA"/>
    <w:rsid w:val="00DF04C1"/>
    <w:rsid w:val="00DF04C2"/>
    <w:rsid w:val="00DF719E"/>
    <w:rsid w:val="00DF788D"/>
    <w:rsid w:val="00E00A86"/>
    <w:rsid w:val="00E01DB6"/>
    <w:rsid w:val="00E047EF"/>
    <w:rsid w:val="00E05551"/>
    <w:rsid w:val="00E07038"/>
    <w:rsid w:val="00E10B8C"/>
    <w:rsid w:val="00E11FF7"/>
    <w:rsid w:val="00E167AD"/>
    <w:rsid w:val="00E16A68"/>
    <w:rsid w:val="00E16B27"/>
    <w:rsid w:val="00E20E6F"/>
    <w:rsid w:val="00E219B2"/>
    <w:rsid w:val="00E21B2C"/>
    <w:rsid w:val="00E23973"/>
    <w:rsid w:val="00E24014"/>
    <w:rsid w:val="00E24512"/>
    <w:rsid w:val="00E245FC"/>
    <w:rsid w:val="00E24C4A"/>
    <w:rsid w:val="00E26F2A"/>
    <w:rsid w:val="00E276CE"/>
    <w:rsid w:val="00E3129E"/>
    <w:rsid w:val="00E31341"/>
    <w:rsid w:val="00E31A1F"/>
    <w:rsid w:val="00E33C34"/>
    <w:rsid w:val="00E34D29"/>
    <w:rsid w:val="00E36753"/>
    <w:rsid w:val="00E3682B"/>
    <w:rsid w:val="00E36D5C"/>
    <w:rsid w:val="00E42DDD"/>
    <w:rsid w:val="00E4672D"/>
    <w:rsid w:val="00E470D2"/>
    <w:rsid w:val="00E47E2B"/>
    <w:rsid w:val="00E47FDB"/>
    <w:rsid w:val="00E525F9"/>
    <w:rsid w:val="00E55E4A"/>
    <w:rsid w:val="00E57A55"/>
    <w:rsid w:val="00E602AD"/>
    <w:rsid w:val="00E614BF"/>
    <w:rsid w:val="00E65F63"/>
    <w:rsid w:val="00E7072C"/>
    <w:rsid w:val="00E71B5D"/>
    <w:rsid w:val="00E71E6C"/>
    <w:rsid w:val="00E71F53"/>
    <w:rsid w:val="00E720CF"/>
    <w:rsid w:val="00E728A6"/>
    <w:rsid w:val="00E7653A"/>
    <w:rsid w:val="00E8040C"/>
    <w:rsid w:val="00E821C1"/>
    <w:rsid w:val="00E83127"/>
    <w:rsid w:val="00E9019F"/>
    <w:rsid w:val="00E92585"/>
    <w:rsid w:val="00E92761"/>
    <w:rsid w:val="00E92F4A"/>
    <w:rsid w:val="00E95C05"/>
    <w:rsid w:val="00E96410"/>
    <w:rsid w:val="00EA0803"/>
    <w:rsid w:val="00EA5EBB"/>
    <w:rsid w:val="00EA79EA"/>
    <w:rsid w:val="00EA7DB1"/>
    <w:rsid w:val="00EB500A"/>
    <w:rsid w:val="00EB53FA"/>
    <w:rsid w:val="00EC4723"/>
    <w:rsid w:val="00ED04F3"/>
    <w:rsid w:val="00ED0CEF"/>
    <w:rsid w:val="00ED3E3E"/>
    <w:rsid w:val="00ED3FF1"/>
    <w:rsid w:val="00ED5698"/>
    <w:rsid w:val="00EE17AD"/>
    <w:rsid w:val="00EE452F"/>
    <w:rsid w:val="00EE4606"/>
    <w:rsid w:val="00EF3D80"/>
    <w:rsid w:val="00EF5C7D"/>
    <w:rsid w:val="00EF7CC6"/>
    <w:rsid w:val="00F00AE2"/>
    <w:rsid w:val="00F05B4C"/>
    <w:rsid w:val="00F07D94"/>
    <w:rsid w:val="00F11AB6"/>
    <w:rsid w:val="00F13DC4"/>
    <w:rsid w:val="00F2197A"/>
    <w:rsid w:val="00F239D9"/>
    <w:rsid w:val="00F33912"/>
    <w:rsid w:val="00F3447C"/>
    <w:rsid w:val="00F356A7"/>
    <w:rsid w:val="00F36FC4"/>
    <w:rsid w:val="00F41F3E"/>
    <w:rsid w:val="00F4258C"/>
    <w:rsid w:val="00F43EEC"/>
    <w:rsid w:val="00F4421B"/>
    <w:rsid w:val="00F44412"/>
    <w:rsid w:val="00F4637B"/>
    <w:rsid w:val="00F50796"/>
    <w:rsid w:val="00F51FFE"/>
    <w:rsid w:val="00F5304E"/>
    <w:rsid w:val="00F5518E"/>
    <w:rsid w:val="00F5524C"/>
    <w:rsid w:val="00F564F5"/>
    <w:rsid w:val="00F60E76"/>
    <w:rsid w:val="00F63212"/>
    <w:rsid w:val="00F635F8"/>
    <w:rsid w:val="00F64AF0"/>
    <w:rsid w:val="00F66174"/>
    <w:rsid w:val="00F6631C"/>
    <w:rsid w:val="00F66DFB"/>
    <w:rsid w:val="00F70B1C"/>
    <w:rsid w:val="00F74D73"/>
    <w:rsid w:val="00F7543F"/>
    <w:rsid w:val="00F77AA7"/>
    <w:rsid w:val="00F800FE"/>
    <w:rsid w:val="00F8549D"/>
    <w:rsid w:val="00F86567"/>
    <w:rsid w:val="00F9237B"/>
    <w:rsid w:val="00F93ACD"/>
    <w:rsid w:val="00F94EA7"/>
    <w:rsid w:val="00F953A6"/>
    <w:rsid w:val="00F95BE4"/>
    <w:rsid w:val="00FA0AF9"/>
    <w:rsid w:val="00FA0E3F"/>
    <w:rsid w:val="00FA3635"/>
    <w:rsid w:val="00FA3B38"/>
    <w:rsid w:val="00FA56E3"/>
    <w:rsid w:val="00FA5794"/>
    <w:rsid w:val="00FB1812"/>
    <w:rsid w:val="00FB2ABF"/>
    <w:rsid w:val="00FB488B"/>
    <w:rsid w:val="00FB624F"/>
    <w:rsid w:val="00FC0452"/>
    <w:rsid w:val="00FC428C"/>
    <w:rsid w:val="00FC6F48"/>
    <w:rsid w:val="00FD02CF"/>
    <w:rsid w:val="00FD1186"/>
    <w:rsid w:val="00FD2102"/>
    <w:rsid w:val="00FD3DE1"/>
    <w:rsid w:val="00FD4868"/>
    <w:rsid w:val="00FD5611"/>
    <w:rsid w:val="00FD7C52"/>
    <w:rsid w:val="00FE095F"/>
    <w:rsid w:val="00FE490C"/>
    <w:rsid w:val="00FF186A"/>
    <w:rsid w:val="00FF3B40"/>
    <w:rsid w:val="00FF3C8B"/>
    <w:rsid w:val="00FF4221"/>
    <w:rsid w:val="00FF52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3905D"/>
  <w15:chartTrackingRefBased/>
  <w15:docId w15:val="{5E3D55C7-51F9-48C0-80CA-2E63BFB84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Indent" w:uiPriority="99"/>
    <w:lsdException w:name="Subtitle" w:qFormat="1"/>
    <w:lsdException w:name="Strong" w:uiPriority="99"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34D29"/>
    <w:pPr>
      <w:suppressAutoHyphens/>
    </w:pPr>
    <w:rPr>
      <w:sz w:val="24"/>
      <w:szCs w:val="24"/>
      <w:lang w:eastAsia="ar-SA"/>
    </w:rPr>
  </w:style>
  <w:style w:type="paragraph" w:styleId="Nagwek1">
    <w:name w:val="heading 1"/>
    <w:basedOn w:val="Normalny"/>
    <w:next w:val="Normalny"/>
    <w:link w:val="Nagwek1Znak"/>
    <w:qFormat/>
    <w:pPr>
      <w:keepNext/>
      <w:numPr>
        <w:numId w:val="1"/>
      </w:numPr>
      <w:shd w:val="clear" w:color="auto" w:fill="B2B2B2"/>
      <w:outlineLvl w:val="0"/>
    </w:pPr>
    <w:rPr>
      <w:b/>
    </w:rPr>
  </w:style>
  <w:style w:type="paragraph" w:styleId="Nagwek2">
    <w:name w:val="heading 2"/>
    <w:basedOn w:val="Normalny"/>
    <w:next w:val="Normalny"/>
    <w:link w:val="Nagwek2Znak"/>
    <w:uiPriority w:val="9"/>
    <w:qFormat/>
    <w:pPr>
      <w:keepNext/>
      <w:numPr>
        <w:ilvl w:val="1"/>
        <w:numId w:val="1"/>
      </w:numPr>
      <w:shd w:val="clear" w:color="auto" w:fill="BFBFBF"/>
      <w:jc w:val="center"/>
      <w:outlineLvl w:val="1"/>
    </w:pPr>
    <w:rPr>
      <w:b/>
      <w:color w:val="FF0000"/>
    </w:rPr>
  </w:style>
  <w:style w:type="paragraph" w:styleId="Nagwek3">
    <w:name w:val="heading 3"/>
    <w:basedOn w:val="Normalny"/>
    <w:next w:val="Normalny"/>
    <w:qFormat/>
    <w:pPr>
      <w:keepNext/>
      <w:suppressAutoHyphens w:val="0"/>
      <w:overflowPunct w:val="0"/>
      <w:autoSpaceDE w:val="0"/>
      <w:spacing w:before="60" w:after="60"/>
      <w:jc w:val="both"/>
      <w:textAlignment w:val="baseline"/>
      <w:outlineLvl w:val="2"/>
    </w:pPr>
    <w:rPr>
      <w:sz w:val="20"/>
      <w:szCs w:val="20"/>
    </w:rPr>
  </w:style>
  <w:style w:type="paragraph" w:styleId="Nagwek4">
    <w:name w:val="heading 4"/>
    <w:basedOn w:val="Normalny"/>
    <w:next w:val="Normalny"/>
    <w:qFormat/>
    <w:pPr>
      <w:keepNext/>
      <w:numPr>
        <w:ilvl w:val="3"/>
        <w:numId w:val="1"/>
      </w:numPr>
      <w:outlineLvl w:val="3"/>
    </w:pPr>
    <w:rPr>
      <w:b/>
      <w:szCs w:val="20"/>
    </w:rPr>
  </w:style>
  <w:style w:type="paragraph" w:styleId="Nagwek5">
    <w:name w:val="heading 5"/>
    <w:basedOn w:val="Normalny"/>
    <w:next w:val="Normalny"/>
    <w:qFormat/>
    <w:pPr>
      <w:keepNext/>
      <w:numPr>
        <w:ilvl w:val="4"/>
        <w:numId w:val="1"/>
      </w:numPr>
      <w:outlineLvl w:val="4"/>
    </w:pPr>
    <w:rPr>
      <w:b/>
      <w:szCs w:val="20"/>
    </w:rPr>
  </w:style>
  <w:style w:type="paragraph" w:styleId="Nagwek6">
    <w:name w:val="heading 6"/>
    <w:basedOn w:val="Normalny"/>
    <w:next w:val="Normalny"/>
    <w:qFormat/>
    <w:pPr>
      <w:keepNext/>
      <w:jc w:val="right"/>
      <w:outlineLvl w:val="5"/>
    </w:pPr>
    <w:rPr>
      <w:b/>
      <w:bCs/>
      <w:color w:val="000000"/>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spacing w:before="240" w:after="60"/>
      <w:outlineLvl w:val="7"/>
    </w:pPr>
    <w:rPr>
      <w:i/>
      <w:iCs/>
    </w:rPr>
  </w:style>
  <w:style w:type="paragraph" w:styleId="Nagwek9">
    <w:name w:val="heading 9"/>
    <w:basedOn w:val="Normalny"/>
    <w:next w:val="Normalny"/>
    <w:qFormat/>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2">
    <w:name w:val="WW8Num3z2"/>
    <w:rPr>
      <w:b w:val="0"/>
      <w:i w:val="0"/>
    </w:rPr>
  </w:style>
  <w:style w:type="character" w:customStyle="1" w:styleId="WW8Num5z1">
    <w:name w:val="WW8Num5z1"/>
    <w:rPr>
      <w:b w:val="0"/>
      <w:szCs w:val="24"/>
    </w:rPr>
  </w:style>
  <w:style w:type="character" w:customStyle="1" w:styleId="WW8Num6z1">
    <w:name w:val="WW8Num6z1"/>
    <w:rPr>
      <w:b w:val="0"/>
    </w:rPr>
  </w:style>
  <w:style w:type="character" w:customStyle="1" w:styleId="WW8Num10z0">
    <w:name w:val="WW8Num10z0"/>
    <w:rPr>
      <w:sz w:val="24"/>
      <w:szCs w:val="24"/>
    </w:rPr>
  </w:style>
  <w:style w:type="character" w:customStyle="1" w:styleId="WW8Num12z0">
    <w:name w:val="WW8Num12z0"/>
    <w:rPr>
      <w:b w:val="0"/>
      <w:i w:val="0"/>
    </w:rPr>
  </w:style>
  <w:style w:type="character" w:customStyle="1" w:styleId="WW8Num17z1">
    <w:name w:val="WW8Num17z1"/>
    <w:rPr>
      <w:b w:val="0"/>
    </w:rPr>
  </w:style>
  <w:style w:type="character" w:customStyle="1" w:styleId="WW8Num20z1">
    <w:name w:val="WW8Num20z1"/>
    <w:rPr>
      <w:b w:val="0"/>
    </w:rPr>
  </w:style>
  <w:style w:type="character" w:customStyle="1" w:styleId="WW8Num21z0">
    <w:name w:val="WW8Num21z0"/>
    <w:rPr>
      <w:b w:val="0"/>
      <w:i w:val="0"/>
    </w:rPr>
  </w:style>
  <w:style w:type="character" w:customStyle="1" w:styleId="WW8Num27z1">
    <w:name w:val="WW8Num27z1"/>
    <w:rPr>
      <w:rFonts w:ascii="Times New Roman" w:hAnsi="Times New Roman" w:cs="Times New Roman"/>
    </w:rPr>
  </w:style>
  <w:style w:type="character" w:customStyle="1" w:styleId="WW8Num28z1">
    <w:name w:val="WW8Num28z1"/>
    <w:rPr>
      <w:rFonts w:ascii="Times New Roman" w:hAnsi="Times New Roman" w:cs="Times New Roman"/>
    </w:rPr>
  </w:style>
  <w:style w:type="character" w:customStyle="1" w:styleId="WW8Num31z0">
    <w:name w:val="WW8Num31z0"/>
    <w:rPr>
      <w:b w:val="0"/>
    </w:rPr>
  </w:style>
  <w:style w:type="character" w:customStyle="1" w:styleId="WW8Num36z0">
    <w:name w:val="WW8Num36z0"/>
    <w:rPr>
      <w:b w:val="0"/>
    </w:rPr>
  </w:style>
  <w:style w:type="character" w:customStyle="1" w:styleId="WW8Num47z0">
    <w:name w:val="WW8Num47z0"/>
    <w:rPr>
      <w:b w:val="0"/>
      <w:i w:val="0"/>
    </w:rPr>
  </w:style>
  <w:style w:type="character" w:customStyle="1" w:styleId="WW8Num50z0">
    <w:name w:val="WW8Num50z0"/>
    <w:rPr>
      <w:rFonts w:ascii="Times New Roman" w:hAnsi="Times New Roman" w:cs="Times New Roman"/>
    </w:rPr>
  </w:style>
  <w:style w:type="character" w:customStyle="1" w:styleId="WW8Num53z0">
    <w:name w:val="WW8Num53z0"/>
    <w:rPr>
      <w:rFonts w:ascii="Symbol" w:hAnsi="Symbol"/>
    </w:rPr>
  </w:style>
  <w:style w:type="character" w:customStyle="1" w:styleId="WW8Num53z1">
    <w:name w:val="WW8Num53z1"/>
    <w:rPr>
      <w:rFonts w:ascii="Symbol" w:hAnsi="Symbol" w:cs="Courier New"/>
    </w:rPr>
  </w:style>
  <w:style w:type="character" w:customStyle="1" w:styleId="WW8Num57z0">
    <w:name w:val="WW8Num57z0"/>
    <w:rPr>
      <w:b w:val="0"/>
      <w:i w:val="0"/>
    </w:rPr>
  </w:style>
  <w:style w:type="character" w:customStyle="1" w:styleId="WW8Num63z4">
    <w:name w:val="WW8Num63z4"/>
    <w:rPr>
      <w:rFonts w:ascii="Symbol" w:hAnsi="Symbol" w:cs="Times New Roman"/>
    </w:rPr>
  </w:style>
  <w:style w:type="character" w:customStyle="1" w:styleId="WW8Num67z1">
    <w:name w:val="WW8Num67z1"/>
    <w:rPr>
      <w:rFonts w:ascii="Times New Roman" w:hAnsi="Times New Roman" w:cs="Times New Roman"/>
    </w:rPr>
  </w:style>
  <w:style w:type="character" w:customStyle="1" w:styleId="WW8Num69z0">
    <w:name w:val="WW8Num69z0"/>
    <w:rPr>
      <w:rFonts w:ascii="Symbol" w:hAnsi="Symbol"/>
    </w:rPr>
  </w:style>
  <w:style w:type="character" w:customStyle="1" w:styleId="WW8Num74z1">
    <w:name w:val="WW8Num74z1"/>
    <w:rPr>
      <w:rFonts w:ascii="Times New Roman" w:hAnsi="Times New Roman" w:cs="Times New Roman"/>
    </w:rPr>
  </w:style>
  <w:style w:type="character" w:customStyle="1" w:styleId="WW8Num76z0">
    <w:name w:val="WW8Num76z0"/>
    <w:rPr>
      <w:b w:val="0"/>
    </w:rPr>
  </w:style>
  <w:style w:type="character" w:customStyle="1" w:styleId="WW8Num84z0">
    <w:name w:val="WW8Num84z0"/>
    <w:rPr>
      <w:rFonts w:ascii="Symbol" w:hAnsi="Symbol" w:cs="StarSymbol"/>
      <w:sz w:val="18"/>
      <w:szCs w:val="18"/>
    </w:rPr>
  </w:style>
  <w:style w:type="character" w:customStyle="1" w:styleId="Absatz-Standardschriftart">
    <w:name w:val="Absatz-Standardschriftart"/>
  </w:style>
  <w:style w:type="character" w:customStyle="1" w:styleId="WW8Num71z0">
    <w:name w:val="WW8Num71z0"/>
    <w:rPr>
      <w:rFonts w:ascii="Symbol" w:hAnsi="Symbol"/>
    </w:rPr>
  </w:style>
  <w:style w:type="character" w:customStyle="1" w:styleId="WW8Num75z1">
    <w:name w:val="WW8Num75z1"/>
    <w:rPr>
      <w:rFonts w:ascii="Times New Roman" w:hAnsi="Times New Roman" w:cs="Times New Roman"/>
    </w:rPr>
  </w:style>
  <w:style w:type="character" w:customStyle="1" w:styleId="WW8Num77z0">
    <w:name w:val="WW8Num77z0"/>
    <w:rPr>
      <w:b w:val="0"/>
    </w:rPr>
  </w:style>
  <w:style w:type="character" w:customStyle="1" w:styleId="WW8Num85z0">
    <w:name w:val="WW8Num85z0"/>
    <w:rPr>
      <w:rFonts w:ascii="Symbol" w:hAnsi="Symbol" w:cs="StarSymbol"/>
      <w:sz w:val="18"/>
      <w:szCs w:val="18"/>
    </w:rPr>
  </w:style>
  <w:style w:type="character" w:customStyle="1" w:styleId="WW-Absatz-Standardschriftart">
    <w:name w:val="WW-Absatz-Standardschriftart"/>
  </w:style>
  <w:style w:type="character" w:customStyle="1" w:styleId="WW8Num48z0">
    <w:name w:val="WW8Num48z0"/>
    <w:rPr>
      <w:i w:val="0"/>
    </w:rPr>
  </w:style>
  <w:style w:type="character" w:customStyle="1" w:styleId="WW8Num51z0">
    <w:name w:val="WW8Num51z0"/>
    <w:rPr>
      <w:rFonts w:ascii="Times New Roman" w:hAnsi="Times New Roman" w:cs="Times New Roman"/>
    </w:rPr>
  </w:style>
  <w:style w:type="character" w:customStyle="1" w:styleId="WW8Num54z0">
    <w:name w:val="WW8Num54z0"/>
    <w:rPr>
      <w:rFonts w:ascii="Symbol" w:hAnsi="Symbol"/>
    </w:rPr>
  </w:style>
  <w:style w:type="character" w:customStyle="1" w:styleId="WW8Num54z1">
    <w:name w:val="WW8Num54z1"/>
    <w:rPr>
      <w:rFonts w:ascii="Symbol" w:hAnsi="Symbol" w:cs="Courier New"/>
    </w:rPr>
  </w:style>
  <w:style w:type="character" w:customStyle="1" w:styleId="WW8Num58z0">
    <w:name w:val="WW8Num58z0"/>
    <w:rPr>
      <w:b w:val="0"/>
      <w:i w:val="0"/>
    </w:rPr>
  </w:style>
  <w:style w:type="character" w:customStyle="1" w:styleId="WW8Num64z4">
    <w:name w:val="WW8Num64z4"/>
    <w:rPr>
      <w:rFonts w:ascii="Symbol" w:hAnsi="Symbol" w:cs="Times New Roman"/>
    </w:rPr>
  </w:style>
  <w:style w:type="character" w:customStyle="1" w:styleId="WW8Num69z1">
    <w:name w:val="WW8Num69z1"/>
    <w:rPr>
      <w:rFonts w:ascii="Times New Roman" w:hAnsi="Times New Roman" w:cs="Times New Roman"/>
    </w:rPr>
  </w:style>
  <w:style w:type="character" w:customStyle="1" w:styleId="WW8Num73z0">
    <w:name w:val="WW8Num73z0"/>
    <w:rPr>
      <w:rFonts w:ascii="Symbol" w:hAnsi="Symbol"/>
    </w:rPr>
  </w:style>
  <w:style w:type="character" w:customStyle="1" w:styleId="WW8Num77z1">
    <w:name w:val="WW8Num77z1"/>
    <w:rPr>
      <w:rFonts w:ascii="Times New Roman" w:hAnsi="Times New Roman" w:cs="Times New Roman"/>
    </w:rPr>
  </w:style>
  <w:style w:type="character" w:customStyle="1" w:styleId="WW8Num79z0">
    <w:name w:val="WW8Num79z0"/>
    <w:rPr>
      <w:rFonts w:ascii="Times New Roman" w:hAnsi="Times New Roman" w:cs="Times New Roman"/>
    </w:rPr>
  </w:style>
  <w:style w:type="character" w:customStyle="1" w:styleId="WW8Num87z0">
    <w:name w:val="WW8Num87z0"/>
    <w:rPr>
      <w:rFonts w:ascii="Symbol" w:hAnsi="Symbol" w:cs="StarSymbol"/>
      <w:sz w:val="18"/>
      <w:szCs w:val="18"/>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Domylnaczcionkaakapitu5">
    <w:name w:val="Domyślna czcionka akapitu5"/>
  </w:style>
  <w:style w:type="character" w:customStyle="1" w:styleId="WW8Num2z2">
    <w:name w:val="WW8Num2z2"/>
    <w:rPr>
      <w:b w:val="0"/>
      <w:i w:val="0"/>
    </w:rPr>
  </w:style>
  <w:style w:type="character" w:customStyle="1" w:styleId="WW8Num4z1">
    <w:name w:val="WW8Num4z1"/>
    <w:rPr>
      <w:b w:val="0"/>
      <w:szCs w:val="24"/>
    </w:rPr>
  </w:style>
  <w:style w:type="character" w:customStyle="1" w:styleId="WW8Num9z0">
    <w:name w:val="WW8Num9z0"/>
    <w:rPr>
      <w:sz w:val="24"/>
      <w:szCs w:val="24"/>
    </w:rPr>
  </w:style>
  <w:style w:type="character" w:customStyle="1" w:styleId="WW8Num11z0">
    <w:name w:val="WW8Num11z0"/>
    <w:rPr>
      <w:b w:val="0"/>
      <w:i w:val="0"/>
    </w:rPr>
  </w:style>
  <w:style w:type="character" w:customStyle="1" w:styleId="WW8Num16z1">
    <w:name w:val="WW8Num16z1"/>
    <w:rPr>
      <w:b w:val="0"/>
    </w:rPr>
  </w:style>
  <w:style w:type="character" w:customStyle="1" w:styleId="WW8Num19z1">
    <w:name w:val="WW8Num19z1"/>
    <w:rPr>
      <w:b w:val="0"/>
    </w:rPr>
  </w:style>
  <w:style w:type="character" w:customStyle="1" w:styleId="WW8Num20z0">
    <w:name w:val="WW8Num20z0"/>
    <w:rPr>
      <w:b w:val="0"/>
      <w:i w:val="0"/>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5z0">
    <w:name w:val="WW8Num35z0"/>
    <w:rPr>
      <w:b w:val="0"/>
    </w:rPr>
  </w:style>
  <w:style w:type="character" w:customStyle="1" w:styleId="WW8Num70z1">
    <w:name w:val="WW8Num70z1"/>
    <w:rPr>
      <w:rFonts w:ascii="Times New Roman" w:hAnsi="Times New Roman" w:cs="Times New Roman"/>
    </w:rPr>
  </w:style>
  <w:style w:type="character" w:customStyle="1" w:styleId="WW8Num75z0">
    <w:name w:val="WW8Num75z0"/>
    <w:rPr>
      <w:b w:val="0"/>
    </w:rPr>
  </w:style>
  <w:style w:type="character" w:customStyle="1" w:styleId="WW8Num79z1">
    <w:name w:val="WW8Num79z1"/>
    <w:rPr>
      <w:rFonts w:ascii="Times New Roman" w:hAnsi="Times New Roman" w:cs="Times New Roman"/>
    </w:rPr>
  </w:style>
  <w:style w:type="character" w:customStyle="1" w:styleId="WW8Num81z0">
    <w:name w:val="WW8Num81z0"/>
    <w:rPr>
      <w:rFonts w:ascii="Times New Roman" w:hAnsi="Times New Roman" w:cs="Times New Roman"/>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80z1">
    <w:name w:val="WW8Num80z1"/>
    <w:rPr>
      <w:rFonts w:ascii="Times New Roman" w:hAnsi="Times New Roman" w:cs="Times New Roman"/>
    </w:rPr>
  </w:style>
  <w:style w:type="character" w:customStyle="1" w:styleId="WW8Num82z0">
    <w:name w:val="WW8Num82z0"/>
    <w:rPr>
      <w:rFonts w:ascii="Symbol" w:hAnsi="Symbol"/>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8Num65z4">
    <w:name w:val="WW8Num65z4"/>
    <w:rPr>
      <w:rFonts w:ascii="Symbol" w:hAnsi="Symbol" w:cs="Times New Roman"/>
    </w:rPr>
  </w:style>
  <w:style w:type="character" w:customStyle="1" w:styleId="WW8Num71z1">
    <w:name w:val="WW8Num71z1"/>
    <w:rPr>
      <w:rFonts w:ascii="Times New Roman" w:hAnsi="Times New Roman" w:cs="Times New Roman"/>
    </w:rPr>
  </w:style>
  <w:style w:type="character" w:customStyle="1" w:styleId="WW8Num74z0">
    <w:name w:val="WW8Num74z0"/>
    <w:rPr>
      <w:rFonts w:cs="Tahoma"/>
    </w:rPr>
  </w:style>
  <w:style w:type="character" w:customStyle="1" w:styleId="WW8Num81z1">
    <w:name w:val="WW8Num81z1"/>
    <w:rPr>
      <w:rFonts w:ascii="Times New Roman" w:hAnsi="Times New Roman" w:cs="Times New Roman"/>
    </w:rPr>
  </w:style>
  <w:style w:type="character" w:customStyle="1" w:styleId="WW8Num83z0">
    <w:name w:val="WW8Num83z0"/>
    <w:rPr>
      <w:b w:val="0"/>
    </w:rPr>
  </w:style>
  <w:style w:type="character" w:customStyle="1" w:styleId="WW-Absatz-Standardschriftart111111111111111111">
    <w:name w:val="WW-Absatz-Standardschriftart111111111111111111"/>
  </w:style>
  <w:style w:type="character" w:customStyle="1" w:styleId="WW8Num71z4">
    <w:name w:val="WW8Num71z4"/>
    <w:rPr>
      <w:rFonts w:ascii="Symbol" w:hAnsi="Symbol" w:cs="Times New Roman"/>
    </w:rPr>
  </w:style>
  <w:style w:type="character" w:customStyle="1" w:styleId="WW8Num86z0">
    <w:name w:val="WW8Num86z0"/>
    <w:rPr>
      <w:rFonts w:cs="Tahoma"/>
    </w:rPr>
  </w:style>
  <w:style w:type="character" w:customStyle="1" w:styleId="WW8Num89z0">
    <w:name w:val="WW8Num89z0"/>
    <w:rPr>
      <w:b w:val="0"/>
    </w:rPr>
  </w:style>
  <w:style w:type="character" w:customStyle="1" w:styleId="WW8Num93z0">
    <w:name w:val="WW8Num93z0"/>
    <w:rPr>
      <w:b w:val="0"/>
      <w:i w:val="0"/>
    </w:rPr>
  </w:style>
  <w:style w:type="character" w:customStyle="1" w:styleId="WW8Num94z1">
    <w:name w:val="WW8Num94z1"/>
    <w:rPr>
      <w:rFonts w:ascii="Times New Roman" w:eastAsia="Times New Roman" w:hAnsi="Times New Roman" w:cs="Times New Roman"/>
    </w:rPr>
  </w:style>
  <w:style w:type="character" w:customStyle="1" w:styleId="WW8Num97z0">
    <w:name w:val="WW8Num97z0"/>
    <w:rPr>
      <w:rFonts w:cs="Tahoma"/>
    </w:rPr>
  </w:style>
  <w:style w:type="character" w:customStyle="1" w:styleId="WW8Num108z1">
    <w:name w:val="WW8Num108z1"/>
    <w:rPr>
      <w:rFonts w:ascii="Symbol" w:hAnsi="Symbol"/>
    </w:rPr>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2z1">
    <w:name w:val="WW8Num2z1"/>
    <w:rPr>
      <w:b w:val="0"/>
      <w:i w:val="0"/>
    </w:rPr>
  </w:style>
  <w:style w:type="character" w:customStyle="1" w:styleId="WW8Num14z0">
    <w:name w:val="WW8Num14z0"/>
    <w:rPr>
      <w:i w:val="0"/>
    </w:rPr>
  </w:style>
  <w:style w:type="character" w:customStyle="1" w:styleId="WW8Num14z1">
    <w:name w:val="WW8Num14z1"/>
    <w:rPr>
      <w:i w:val="0"/>
    </w:rPr>
  </w:style>
  <w:style w:type="character" w:customStyle="1" w:styleId="WW8Num24z4">
    <w:name w:val="WW8Num24z4"/>
    <w:rPr>
      <w:rFonts w:ascii="Symbol" w:hAnsi="Symbol" w:cs="Times New Roman"/>
    </w:rPr>
  </w:style>
  <w:style w:type="character" w:customStyle="1" w:styleId="WW8Num25z1">
    <w:name w:val="WW8Num25z1"/>
    <w:rPr>
      <w:b w:val="0"/>
      <w:szCs w:val="24"/>
    </w:rPr>
  </w:style>
  <w:style w:type="character" w:customStyle="1" w:styleId="WW8Num26z0">
    <w:name w:val="WW8Num26z0"/>
    <w:rPr>
      <w:b w:val="0"/>
      <w:i w:val="0"/>
    </w:rPr>
  </w:style>
  <w:style w:type="character" w:customStyle="1" w:styleId="WW8Num33z1">
    <w:name w:val="WW8Num33z1"/>
    <w:rPr>
      <w:rFonts w:ascii="Times New Roman" w:eastAsia="Times New Roman" w:hAnsi="Times New Roman" w:cs="Times New Roman"/>
    </w:rPr>
  </w:style>
  <w:style w:type="character" w:customStyle="1" w:styleId="WW8Num34z1">
    <w:name w:val="WW8Num34z1"/>
    <w:rPr>
      <w:rFonts w:ascii="Times New Roman" w:hAnsi="Times New Roman" w:cs="Times New Roman"/>
    </w:rPr>
  </w:style>
  <w:style w:type="character" w:customStyle="1" w:styleId="WW8Num37z0">
    <w:name w:val="WW8Num37z0"/>
    <w:rPr>
      <w:b w:val="0"/>
    </w:rPr>
  </w:style>
  <w:style w:type="character" w:customStyle="1" w:styleId="WW8Num42z0">
    <w:name w:val="WW8Num42z0"/>
    <w:rPr>
      <w:rFonts w:ascii="Times New Roman" w:eastAsia="Times New Roman" w:hAnsi="Times New Roman" w:cs="Times New Roman"/>
    </w:rPr>
  </w:style>
  <w:style w:type="character" w:customStyle="1" w:styleId="WW8Num43z0">
    <w:name w:val="WW8Num43z0"/>
    <w:rPr>
      <w:b w:val="0"/>
    </w:rPr>
  </w:style>
  <w:style w:type="character" w:customStyle="1" w:styleId="WW8Num60z0">
    <w:name w:val="WW8Num60z0"/>
    <w:rPr>
      <w:rFonts w:ascii="Times New Roman" w:hAnsi="Times New Roman" w:cs="Times New Roman"/>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7z0">
    <w:name w:val="WW8Num67z0"/>
    <w:rPr>
      <w:b w:val="0"/>
      <w:szCs w:val="24"/>
    </w:rPr>
  </w:style>
  <w:style w:type="character" w:customStyle="1" w:styleId="WW8Num88z0">
    <w:name w:val="WW8Num88z0"/>
    <w:rPr>
      <w:b w:val="0"/>
      <w:i w:val="0"/>
    </w:rPr>
  </w:style>
  <w:style w:type="character" w:customStyle="1" w:styleId="WW8Num89z4">
    <w:name w:val="WW8Num89z4"/>
    <w:rPr>
      <w:rFonts w:ascii="Symbol" w:eastAsia="Times New Roman" w:hAnsi="Symbol" w:cs="Times New Roman"/>
    </w:rPr>
  </w:style>
  <w:style w:type="character" w:customStyle="1" w:styleId="WW8Num96z0">
    <w:name w:val="WW8Num96z0"/>
    <w:rPr>
      <w:b w:val="0"/>
      <w:i w:val="0"/>
    </w:rPr>
  </w:style>
  <w:style w:type="character" w:customStyle="1" w:styleId="WW8Num99z0">
    <w:name w:val="WW8Num99z0"/>
    <w:rPr>
      <w:b w:val="0"/>
      <w:i w:val="0"/>
    </w:rPr>
  </w:style>
  <w:style w:type="character" w:customStyle="1" w:styleId="WW8Num100z0">
    <w:name w:val="WW8Num100z0"/>
    <w:rPr>
      <w:b w:val="0"/>
      <w:i w:val="0"/>
    </w:rPr>
  </w:style>
  <w:style w:type="character" w:customStyle="1" w:styleId="WW8Num102z0">
    <w:name w:val="WW8Num102z0"/>
    <w:rPr>
      <w:b w:val="0"/>
      <w:i w:val="0"/>
    </w:rPr>
  </w:style>
  <w:style w:type="character" w:customStyle="1" w:styleId="WW8Num104z0">
    <w:name w:val="WW8Num104z0"/>
    <w:rPr>
      <w:b w:val="0"/>
      <w:i w:val="0"/>
    </w:rPr>
  </w:style>
  <w:style w:type="character" w:customStyle="1" w:styleId="WW8Num114z1">
    <w:name w:val="WW8Num114z1"/>
    <w:rPr>
      <w:rFonts w:ascii="Times New Roman" w:eastAsia="Times New Roman" w:hAnsi="Times New Roman" w:cs="Times New Roman"/>
    </w:rPr>
  </w:style>
  <w:style w:type="character" w:customStyle="1" w:styleId="WW8Num119z0">
    <w:name w:val="WW8Num119z0"/>
    <w:rPr>
      <w:b w:val="0"/>
      <w:i w:val="0"/>
    </w:rPr>
  </w:style>
  <w:style w:type="character" w:customStyle="1" w:styleId="WW8Num124z0">
    <w:name w:val="WW8Num124z0"/>
    <w:rPr>
      <w:rFonts w:cs="Tahoma"/>
    </w:rPr>
  </w:style>
  <w:style w:type="character" w:customStyle="1" w:styleId="WW8Num128z0">
    <w:name w:val="WW8Num128z0"/>
    <w:rPr>
      <w:b w:val="0"/>
    </w:rPr>
  </w:style>
  <w:style w:type="character" w:customStyle="1" w:styleId="WW8Num134z0">
    <w:name w:val="WW8Num134z0"/>
    <w:rPr>
      <w:b w:val="0"/>
      <w:i w:val="0"/>
    </w:rPr>
  </w:style>
  <w:style w:type="character" w:customStyle="1" w:styleId="WW8Num135z1">
    <w:name w:val="WW8Num135z1"/>
    <w:rPr>
      <w:rFonts w:ascii="Symbol" w:hAnsi="Symbol"/>
    </w:rPr>
  </w:style>
  <w:style w:type="character" w:customStyle="1" w:styleId="WW8Num139z0">
    <w:name w:val="WW8Num139z0"/>
    <w:rPr>
      <w:rFonts w:cs="Tahoma"/>
    </w:rPr>
  </w:style>
  <w:style w:type="character" w:customStyle="1" w:styleId="WW8Num140z1">
    <w:name w:val="WW8Num140z1"/>
    <w:rPr>
      <w:rFonts w:cs="Tahoma"/>
    </w:rPr>
  </w:style>
  <w:style w:type="character" w:customStyle="1" w:styleId="WW8Num146z1">
    <w:name w:val="WW8Num146z1"/>
    <w:rPr>
      <w:rFonts w:ascii="Symbol" w:hAnsi="Symbol"/>
    </w:rPr>
  </w:style>
  <w:style w:type="character" w:customStyle="1" w:styleId="WW8Num148z0">
    <w:name w:val="WW8Num148z0"/>
    <w:rPr>
      <w:b w:val="0"/>
      <w:i w:val="0"/>
    </w:rPr>
  </w:style>
  <w:style w:type="character" w:customStyle="1" w:styleId="WW8Num150z0">
    <w:name w:val="WW8Num150z0"/>
    <w:rPr>
      <w:rFonts w:ascii="Symbol" w:hAnsi="Symbol"/>
    </w:rPr>
  </w:style>
  <w:style w:type="character" w:customStyle="1" w:styleId="WW8Num151z0">
    <w:name w:val="WW8Num151z0"/>
    <w:rPr>
      <w:b w:val="0"/>
      <w:i w:val="0"/>
    </w:rPr>
  </w:style>
  <w:style w:type="character" w:customStyle="1" w:styleId="WW8Num153z0">
    <w:name w:val="WW8Num153z0"/>
    <w:rPr>
      <w:rFonts w:cs="Tahoma"/>
    </w:rPr>
  </w:style>
  <w:style w:type="character" w:customStyle="1" w:styleId="WW8Num156z0">
    <w:name w:val="WW8Num156z0"/>
    <w:rPr>
      <w:rFonts w:cs="Tahoma"/>
    </w:rPr>
  </w:style>
  <w:style w:type="character" w:customStyle="1" w:styleId="Domylnaczcionkaakapitu4">
    <w:name w:val="Domyślna czcionka akapitu4"/>
  </w:style>
  <w:style w:type="character" w:customStyle="1" w:styleId="Domylnaczcionkaakapitu3">
    <w:name w:val="Domyślna czcionka akapitu3"/>
  </w:style>
  <w:style w:type="character" w:customStyle="1" w:styleId="WW8Num64z1">
    <w:name w:val="WW8Num64z1"/>
    <w:rPr>
      <w:rFonts w:ascii="Symbol" w:hAnsi="Symbol"/>
    </w:rPr>
  </w:style>
  <w:style w:type="character" w:customStyle="1" w:styleId="WW8Num68z0">
    <w:name w:val="WW8Num68z0"/>
    <w:rPr>
      <w:b w:val="0"/>
      <w:szCs w:val="24"/>
    </w:rPr>
  </w:style>
  <w:style w:type="character" w:customStyle="1" w:styleId="Domylnaczcionkaakapitu2">
    <w:name w:val="Domyślna czcionka akapitu2"/>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Domylnaczcionkaakapitu">
    <w:name w:val="WW-Domyślna czcionka akapitu"/>
  </w:style>
  <w:style w:type="character" w:customStyle="1" w:styleId="WW-Absatz-Standardschriftart1111111111111111111111111">
    <w:name w:val="WW-Absatz-Standardschriftart1111111111111111111111111"/>
  </w:style>
  <w:style w:type="character" w:customStyle="1" w:styleId="WW8Num31z1">
    <w:name w:val="WW8Num31z1"/>
    <w:rPr>
      <w:rFonts w:ascii="Times New Roman" w:hAnsi="Times New Roman"/>
      <w:sz w:val="20"/>
    </w:rPr>
  </w:style>
  <w:style w:type="character" w:customStyle="1" w:styleId="WW8Num40z0">
    <w:name w:val="WW8Num40z0"/>
    <w:rPr>
      <w:rFonts w:ascii="Symbol" w:hAnsi="Symbol"/>
    </w:rPr>
  </w:style>
  <w:style w:type="character" w:customStyle="1" w:styleId="WW8Num44z3">
    <w:name w:val="WW8Num44z3"/>
    <w:rPr>
      <w:rFonts w:ascii="Symbol" w:eastAsia="Times New Roman" w:hAnsi="Symbol" w:cs="Times New Roman"/>
    </w:rPr>
  </w:style>
  <w:style w:type="character" w:customStyle="1" w:styleId="WW8Num63z2">
    <w:name w:val="WW8Num63z2"/>
    <w:rPr>
      <w:rFonts w:ascii="Wingdings" w:hAnsi="Wingdings"/>
    </w:rPr>
  </w:style>
  <w:style w:type="character" w:customStyle="1" w:styleId="WW8Num67z4">
    <w:name w:val="WW8Num67z4"/>
    <w:rPr>
      <w:rFonts w:ascii="Symbol" w:eastAsia="Times New Roman" w:hAnsi="Symbol" w:cs="Times New Roman"/>
    </w:rPr>
  </w:style>
  <w:style w:type="character" w:customStyle="1" w:styleId="WW8Num72z0">
    <w:name w:val="WW8Num72z0"/>
    <w:rPr>
      <w:b w:val="0"/>
      <w:i w:val="0"/>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98z0">
    <w:name w:val="WW8Num98z0"/>
    <w:rPr>
      <w:b w:val="0"/>
    </w:rPr>
  </w:style>
  <w:style w:type="character" w:customStyle="1" w:styleId="WW8Num116z0">
    <w:name w:val="WW8Num116z0"/>
    <w:rPr>
      <w:b w:val="0"/>
    </w:rPr>
  </w:style>
  <w:style w:type="character" w:customStyle="1" w:styleId="WW8Num122z0">
    <w:name w:val="WW8Num122z0"/>
    <w:rPr>
      <w:b w:val="0"/>
      <w:i w:val="0"/>
    </w:rPr>
  </w:style>
  <w:style w:type="character" w:customStyle="1" w:styleId="WW8Num125z1">
    <w:name w:val="WW8Num125z1"/>
    <w:rPr>
      <w:rFonts w:ascii="Times New Roman" w:hAnsi="Times New Roman"/>
      <w:sz w:val="20"/>
    </w:rPr>
  </w:style>
  <w:style w:type="character" w:customStyle="1" w:styleId="WW8Num130z0">
    <w:name w:val="WW8Num130z0"/>
    <w:rPr>
      <w:sz w:val="24"/>
      <w:szCs w:val="24"/>
    </w:rPr>
  </w:style>
  <w:style w:type="character" w:customStyle="1" w:styleId="WW8Num130z1">
    <w:name w:val="WW8Num130z1"/>
    <w:rPr>
      <w:b w:val="0"/>
      <w:i w:val="0"/>
    </w:rPr>
  </w:style>
  <w:style w:type="character" w:customStyle="1" w:styleId="WW8Num160z1">
    <w:name w:val="WW8Num160z1"/>
    <w:rPr>
      <w:rFonts w:ascii="Symbol" w:hAnsi="Symbol"/>
    </w:rPr>
  </w:style>
  <w:style w:type="character" w:customStyle="1" w:styleId="WW8Num164z0">
    <w:name w:val="WW8Num164z0"/>
    <w:rPr>
      <w:b/>
    </w:rPr>
  </w:style>
  <w:style w:type="character" w:customStyle="1" w:styleId="WW8Num166z0">
    <w:name w:val="WW8Num166z0"/>
    <w:rPr>
      <w:rFonts w:ascii="Times New Roman" w:hAnsi="Times New Roman" w:cs="Times New Roman"/>
    </w:rPr>
  </w:style>
  <w:style w:type="character" w:customStyle="1" w:styleId="WW8Num172z1">
    <w:name w:val="WW8Num172z1"/>
    <w:rPr>
      <w:b w:val="0"/>
      <w:i w:val="0"/>
    </w:rPr>
  </w:style>
  <w:style w:type="character" w:customStyle="1" w:styleId="WW8NumSt117z0">
    <w:name w:val="WW8NumSt117z0"/>
    <w:rPr>
      <w:rFonts w:ascii="Times New Roman" w:hAnsi="Times New Roman" w:cs="Times New Roman"/>
    </w:rPr>
  </w:style>
  <w:style w:type="character" w:customStyle="1" w:styleId="WW8NumSt119z0">
    <w:name w:val="WW8NumSt119z0"/>
    <w:rPr>
      <w:rFonts w:ascii="Times New Roman" w:hAnsi="Times New Roman" w:cs="Times New Roman"/>
    </w:rPr>
  </w:style>
  <w:style w:type="character" w:customStyle="1" w:styleId="WW8NumSt121z0">
    <w:name w:val="WW8NumSt121z0"/>
    <w:rPr>
      <w:rFonts w:ascii="Times New Roman" w:hAnsi="Times New Roman" w:cs="Times New Roman"/>
    </w:rPr>
  </w:style>
  <w:style w:type="character" w:customStyle="1" w:styleId="Domylnaczcionkaakapitu1">
    <w:name w:val="Domyślna czcionka akapitu1"/>
  </w:style>
  <w:style w:type="character" w:customStyle="1" w:styleId="WW-Domylnaczcionkaakapitu1">
    <w:name w:val="WW-Domyślna czcionka akapitu1"/>
  </w:style>
  <w:style w:type="character" w:styleId="Hipercze">
    <w:name w:val="Hyperlink"/>
    <w:rPr>
      <w:color w:val="0000FF"/>
      <w:u w:val="single"/>
    </w:rPr>
  </w:style>
  <w:style w:type="character" w:customStyle="1" w:styleId="paragraphpunkt1">
    <w:name w:val="paragraphpunkt1"/>
    <w:rPr>
      <w:b/>
      <w:bCs/>
    </w:rPr>
  </w:style>
  <w:style w:type="character" w:customStyle="1" w:styleId="akapitustep1">
    <w:name w:val="akapitustep1"/>
    <w:basedOn w:val="Domylnaczcionkaakapitu1"/>
  </w:style>
  <w:style w:type="character" w:styleId="Numerstrony">
    <w:name w:val="page number"/>
    <w:basedOn w:val="Domylnaczcionkaakapitu2"/>
  </w:style>
  <w:style w:type="character" w:customStyle="1" w:styleId="Znakinumeracji">
    <w:name w:val="Znaki numeracji"/>
  </w:style>
  <w:style w:type="character" w:customStyle="1" w:styleId="Symbolewypunktowania">
    <w:name w:val="Symbole wypunktowania"/>
    <w:rPr>
      <w:rFonts w:ascii="StarSymbol" w:eastAsia="StarSymbol" w:hAnsi="StarSymbol" w:cs="StarSymbol"/>
      <w:sz w:val="18"/>
      <w:szCs w:val="18"/>
    </w:rPr>
  </w:style>
  <w:style w:type="paragraph" w:customStyle="1" w:styleId="Nagwek50">
    <w:name w:val="Nagłówek5"/>
    <w:basedOn w:val="Normalny"/>
    <w:next w:val="Tekstpodstawowy"/>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rPr>
      <w:szCs w:val="20"/>
    </w:rPr>
  </w:style>
  <w:style w:type="paragraph" w:styleId="Lista">
    <w:name w:val="List"/>
    <w:basedOn w:val="Tekstpodstawowy"/>
    <w:rPr>
      <w:rFonts w:cs="Tahoma"/>
    </w:rPr>
  </w:style>
  <w:style w:type="paragraph" w:customStyle="1" w:styleId="Podpis5">
    <w:name w:val="Podpis5"/>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customStyle="1" w:styleId="Nagwek40">
    <w:name w:val="Nagłówek4"/>
    <w:basedOn w:val="Normalny"/>
    <w:next w:val="Tekstpodstawowy"/>
    <w:pPr>
      <w:keepNext/>
      <w:spacing w:before="240" w:after="120"/>
    </w:pPr>
    <w:rPr>
      <w:rFonts w:ascii="Arial" w:eastAsia="Lucida Sans Unicode" w:hAnsi="Arial" w:cs="Tahoma"/>
      <w:sz w:val="28"/>
      <w:szCs w:val="28"/>
    </w:rPr>
  </w:style>
  <w:style w:type="paragraph" w:customStyle="1" w:styleId="Podpis4">
    <w:name w:val="Podpis4"/>
    <w:basedOn w:val="Normalny"/>
    <w:pPr>
      <w:suppressLineNumbers/>
      <w:spacing w:before="120" w:after="120"/>
    </w:pPr>
    <w:rPr>
      <w:rFonts w:cs="Tahoma"/>
      <w:i/>
      <w:iCs/>
    </w:rPr>
  </w:style>
  <w:style w:type="paragraph" w:customStyle="1" w:styleId="Nagwek30">
    <w:name w:val="Nagłówek3"/>
    <w:basedOn w:val="Normalny"/>
    <w:next w:val="Tekstpodstawowy"/>
    <w:pPr>
      <w:keepNext/>
      <w:spacing w:before="240" w:after="120"/>
    </w:pPr>
    <w:rPr>
      <w:rFonts w:ascii="Arial" w:eastAsia="Lucida Sans Unicode" w:hAnsi="Arial" w:cs="Tahoma"/>
      <w:sz w:val="28"/>
      <w:szCs w:val="28"/>
    </w:rPr>
  </w:style>
  <w:style w:type="paragraph" w:customStyle="1" w:styleId="Podpis3">
    <w:name w:val="Podpis3"/>
    <w:basedOn w:val="Normalny"/>
    <w:pPr>
      <w:suppressLineNumbers/>
      <w:spacing w:before="120" w:after="120"/>
    </w:pPr>
    <w:rPr>
      <w:rFonts w:cs="Tahoma"/>
      <w:i/>
      <w:iCs/>
    </w:rPr>
  </w:style>
  <w:style w:type="paragraph" w:customStyle="1" w:styleId="Nagwek20">
    <w:name w:val="Nagłówek2"/>
    <w:basedOn w:val="Normalny"/>
    <w:next w:val="Tekstpodstawowy"/>
    <w:pPr>
      <w:keepNext/>
      <w:spacing w:before="240" w:after="120"/>
    </w:pPr>
    <w:rPr>
      <w:rFonts w:ascii="Arial" w:eastAsia="Lucida Sans Unicode" w:hAnsi="Arial" w:cs="Tahoma"/>
      <w:sz w:val="28"/>
      <w:szCs w:val="28"/>
    </w:rPr>
  </w:style>
  <w:style w:type="paragraph" w:customStyle="1" w:styleId="Podpis2">
    <w:name w:val="Podpis2"/>
    <w:basedOn w:val="Normalny"/>
    <w:pPr>
      <w:suppressLineNumbers/>
      <w:spacing w:before="120" w:after="120"/>
    </w:pPr>
    <w:rPr>
      <w:rFonts w:cs="Tahoma"/>
      <w:i/>
      <w:iCs/>
    </w:rPr>
  </w:style>
  <w:style w:type="paragraph" w:styleId="Nagwek">
    <w:name w:val="header"/>
    <w:basedOn w:val="Normalny"/>
    <w:next w:val="Tekstpodstawowy"/>
    <w:pPr>
      <w:keepNext/>
      <w:spacing w:before="240" w:after="120"/>
    </w:pPr>
    <w:rPr>
      <w:rFonts w:ascii="Arial" w:eastAsia="Lucida Sans Unicode" w:hAnsi="Arial" w:cs="Tahoma"/>
      <w:sz w:val="28"/>
      <w:szCs w:val="28"/>
    </w:rPr>
  </w:style>
  <w:style w:type="paragraph" w:styleId="Podpis">
    <w:name w:val="Signature"/>
    <w:basedOn w:val="Normalny"/>
    <w:pPr>
      <w:suppressLineNumbers/>
      <w:spacing w:before="120" w:after="120"/>
    </w:pPr>
    <w:rPr>
      <w:rFonts w:cs="Tahoma"/>
      <w:i/>
      <w:iCs/>
    </w:rPr>
  </w:style>
  <w:style w:type="paragraph" w:customStyle="1" w:styleId="Nagwek10">
    <w:name w:val="Nagłówek1"/>
    <w:basedOn w:val="Normalny"/>
    <w:next w:val="Tekstpodstawowy"/>
    <w:pPr>
      <w:keepNext/>
      <w:spacing w:before="240" w:after="120"/>
    </w:pPr>
    <w:rPr>
      <w:rFonts w:ascii="Arial" w:eastAsia="Lucida Sans Unicode" w:hAnsi="Arial" w:cs="Tahoma"/>
      <w:sz w:val="28"/>
      <w:szCs w:val="28"/>
    </w:rPr>
  </w:style>
  <w:style w:type="paragraph" w:customStyle="1" w:styleId="Podpis1">
    <w:name w:val="Podpis1"/>
    <w:basedOn w:val="Normalny"/>
    <w:pPr>
      <w:suppressLineNumbers/>
      <w:spacing w:before="120" w:after="120"/>
    </w:pPr>
    <w:rPr>
      <w:rFonts w:cs="Tahoma"/>
      <w:i/>
      <w:iCs/>
    </w:rPr>
  </w:style>
  <w:style w:type="paragraph" w:customStyle="1" w:styleId="WW-Zwrotgrzecznociowy">
    <w:name w:val="WW-Zwrot grzecznościowy"/>
    <w:basedOn w:val="Normalny"/>
    <w:next w:val="Normalny"/>
    <w:rPr>
      <w:sz w:val="20"/>
      <w:szCs w:val="20"/>
    </w:rPr>
  </w:style>
  <w:style w:type="paragraph" w:customStyle="1" w:styleId="Tekstpodstawowy31">
    <w:name w:val="Tekst podstawowy 31"/>
    <w:basedOn w:val="Normalny"/>
    <w:pPr>
      <w:shd w:val="clear" w:color="auto" w:fill="CCCCCC"/>
      <w:tabs>
        <w:tab w:val="left" w:pos="747"/>
      </w:tabs>
      <w:jc w:val="both"/>
    </w:pPr>
    <w:rPr>
      <w:bCs/>
      <w:sz w:val="28"/>
    </w:rPr>
  </w:style>
  <w:style w:type="paragraph" w:customStyle="1" w:styleId="WW-Tekstpodstawowy2">
    <w:name w:val="WW-Tekst podstawowy 2"/>
    <w:basedOn w:val="Normalny"/>
    <w:pPr>
      <w:jc w:val="both"/>
    </w:pPr>
    <w:rPr>
      <w:szCs w:val="20"/>
    </w:rPr>
  </w:style>
  <w:style w:type="paragraph" w:customStyle="1" w:styleId="WW-NormalnyWeb">
    <w:name w:val="WW-Normalny (Web)"/>
    <w:basedOn w:val="Normalny"/>
    <w:pPr>
      <w:spacing w:before="100" w:after="100"/>
    </w:pPr>
    <w:rPr>
      <w:szCs w:val="20"/>
    </w:rPr>
  </w:style>
  <w:style w:type="paragraph" w:customStyle="1" w:styleId="Tekstpodstawowywcity22">
    <w:name w:val="Tekst podstawowy wcięty 22"/>
    <w:basedOn w:val="Normalny"/>
    <w:pPr>
      <w:ind w:left="567" w:hanging="567"/>
      <w:jc w:val="both"/>
    </w:pPr>
    <w:rPr>
      <w:b/>
      <w:bCs/>
    </w:rPr>
  </w:style>
  <w:style w:type="paragraph" w:customStyle="1" w:styleId="pkt">
    <w:name w:val="pkt"/>
    <w:basedOn w:val="Normalny"/>
    <w:pPr>
      <w:spacing w:before="60" w:after="60"/>
      <w:ind w:left="851" w:hanging="295"/>
      <w:jc w:val="both"/>
    </w:pPr>
  </w:style>
  <w:style w:type="paragraph" w:customStyle="1" w:styleId="ust">
    <w:name w:val="ust"/>
    <w:pPr>
      <w:suppressAutoHyphens/>
      <w:spacing w:before="60" w:after="60"/>
      <w:ind w:left="426" w:hanging="284"/>
      <w:jc w:val="both"/>
    </w:pPr>
    <w:rPr>
      <w:rFonts w:eastAsia="Arial"/>
      <w:sz w:val="24"/>
      <w:szCs w:val="24"/>
      <w:lang w:eastAsia="ar-SA"/>
    </w:rPr>
  </w:style>
  <w:style w:type="paragraph" w:customStyle="1" w:styleId="Standard">
    <w:name w:val="Standard"/>
    <w:qFormat/>
    <w:pPr>
      <w:widowControl w:val="0"/>
      <w:suppressAutoHyphens/>
      <w:autoSpaceDE w:val="0"/>
    </w:pPr>
    <w:rPr>
      <w:rFonts w:eastAsia="Arial"/>
      <w:sz w:val="24"/>
      <w:szCs w:val="24"/>
      <w:lang w:eastAsia="ar-SA"/>
    </w:rPr>
  </w:style>
  <w:style w:type="paragraph" w:customStyle="1" w:styleId="WW-Tekstpodstawowywcity2">
    <w:name w:val="WW-Tekst podstawowy wcięty 2"/>
    <w:basedOn w:val="Normalny"/>
    <w:uiPriority w:val="99"/>
    <w:pPr>
      <w:ind w:left="567" w:hanging="567"/>
      <w:jc w:val="both"/>
    </w:pPr>
    <w:rPr>
      <w:szCs w:val="20"/>
    </w:rPr>
  </w:style>
  <w:style w:type="paragraph" w:styleId="Tekstpodstawowywcity">
    <w:name w:val="Body Text Indent"/>
    <w:basedOn w:val="Normalny"/>
    <w:link w:val="TekstpodstawowywcityZnak"/>
    <w:uiPriority w:val="99"/>
    <w:pPr>
      <w:ind w:left="567" w:hanging="567"/>
    </w:pPr>
  </w:style>
  <w:style w:type="paragraph" w:customStyle="1" w:styleId="Tekstblokowy1">
    <w:name w:val="Tekst blokowy1"/>
    <w:basedOn w:val="Normalny"/>
    <w:pPr>
      <w:shd w:val="clear" w:color="auto" w:fill="FFFFFF"/>
      <w:tabs>
        <w:tab w:val="left" w:pos="567"/>
        <w:tab w:val="left" w:leader="dot" w:pos="7474"/>
      </w:tabs>
      <w:ind w:left="567" w:right="-68" w:hanging="567"/>
      <w:jc w:val="both"/>
    </w:pPr>
  </w:style>
  <w:style w:type="paragraph" w:customStyle="1" w:styleId="Tekstpodstawowywcity21">
    <w:name w:val="Tekst podstawowy wcięty 21"/>
    <w:basedOn w:val="Normalny"/>
    <w:pPr>
      <w:ind w:left="567" w:hanging="567"/>
      <w:jc w:val="both"/>
    </w:pPr>
    <w:rPr>
      <w:b/>
      <w:bCs/>
    </w:rPr>
  </w:style>
  <w:style w:type="paragraph" w:customStyle="1" w:styleId="Cena">
    <w:name w:val="Cena"/>
    <w:basedOn w:val="Normalny"/>
    <w:next w:val="Normalny"/>
    <w:pPr>
      <w:tabs>
        <w:tab w:val="left" w:pos="284"/>
        <w:tab w:val="right" w:leader="dot" w:pos="8505"/>
      </w:tabs>
    </w:pPr>
    <w:rPr>
      <w:szCs w:val="20"/>
    </w:rPr>
  </w:style>
  <w:style w:type="paragraph" w:styleId="Tytu">
    <w:name w:val="Title"/>
    <w:basedOn w:val="Normalny"/>
    <w:next w:val="Podtytu"/>
    <w:link w:val="TytuZnak"/>
    <w:qFormat/>
    <w:pPr>
      <w:spacing w:line="360" w:lineRule="auto"/>
      <w:jc w:val="center"/>
    </w:pPr>
    <w:rPr>
      <w:b/>
      <w:spacing w:val="60"/>
      <w:sz w:val="32"/>
      <w:szCs w:val="20"/>
    </w:rPr>
  </w:style>
  <w:style w:type="paragraph" w:styleId="Podtytu">
    <w:name w:val="Subtitle"/>
    <w:basedOn w:val="WW-Nagwek1111111"/>
    <w:next w:val="Tekstpodstawowy"/>
    <w:qFormat/>
    <w:pPr>
      <w:jc w:val="center"/>
    </w:pPr>
    <w:rPr>
      <w:i/>
      <w:iCs/>
    </w:rPr>
  </w:style>
  <w:style w:type="paragraph" w:customStyle="1" w:styleId="WW-Nagwek1111111">
    <w:name w:val="WW-Nagłówek1111111"/>
    <w:basedOn w:val="Normalny"/>
    <w:next w:val="Tekstpodstawowy"/>
    <w:pPr>
      <w:keepNext/>
      <w:spacing w:before="240" w:after="120"/>
    </w:pPr>
    <w:rPr>
      <w:rFonts w:ascii="Arial" w:eastAsia="Lucida Sans Unicode" w:hAnsi="Arial" w:cs="Tahoma"/>
      <w:sz w:val="28"/>
      <w:szCs w:val="28"/>
    </w:rPr>
  </w:style>
  <w:style w:type="paragraph" w:customStyle="1" w:styleId="WW-Zawartotabeli1111111111">
    <w:name w:val="WW-Zawartość tabeli1111111111"/>
    <w:basedOn w:val="Tekstpodstawowy"/>
    <w:pPr>
      <w:widowControl w:val="0"/>
      <w:suppressLineNumbers/>
      <w:spacing w:after="120"/>
    </w:pPr>
    <w:rPr>
      <w:rFonts w:eastAsia="Tahoma"/>
      <w:szCs w:val="24"/>
    </w:rPr>
  </w:style>
  <w:style w:type="paragraph" w:customStyle="1" w:styleId="WW-Nagwektabeli1111111111">
    <w:name w:val="WW-Nagłówek tabeli1111111111"/>
    <w:basedOn w:val="WW-Zawartotabeli1111111111"/>
    <w:pPr>
      <w:jc w:val="center"/>
    </w:pPr>
    <w:rPr>
      <w:b/>
      <w:bCs/>
      <w:i/>
      <w:iCs/>
    </w:rPr>
  </w:style>
  <w:style w:type="paragraph" w:customStyle="1" w:styleId="WW-Zawartotabeli111111111111">
    <w:name w:val="WW-Zawartość tabeli111111111111"/>
    <w:basedOn w:val="Tekstpodstawowy"/>
    <w:pPr>
      <w:suppressLineNumbers/>
    </w:pPr>
  </w:style>
  <w:style w:type="paragraph" w:customStyle="1" w:styleId="WW-Nagwektabeli111111111111">
    <w:name w:val="WW-Nagłówek tabeli111111111111"/>
    <w:basedOn w:val="WW-Zawartotabeli111111111111"/>
    <w:pPr>
      <w:jc w:val="center"/>
    </w:pPr>
    <w:rPr>
      <w:b/>
      <w:bCs/>
      <w:i/>
      <w:iCs/>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Stopka">
    <w:name w:val="footer"/>
    <w:basedOn w:val="Normalny"/>
    <w:pPr>
      <w:tabs>
        <w:tab w:val="center" w:pos="4536"/>
        <w:tab w:val="right" w:pos="9072"/>
      </w:tabs>
    </w:pPr>
  </w:style>
  <w:style w:type="paragraph" w:customStyle="1" w:styleId="WW-Indeks1">
    <w:name w:val="WW-Indeks1"/>
    <w:basedOn w:val="Normalny"/>
    <w:pPr>
      <w:suppressLineNumbers/>
    </w:pPr>
    <w:rPr>
      <w:rFonts w:cs="Tahoma"/>
    </w:rPr>
  </w:style>
  <w:style w:type="paragraph" w:customStyle="1" w:styleId="WW-Nagwektabeli11">
    <w:name w:val="WW-Nagłówek tabeli11"/>
    <w:basedOn w:val="Normalny"/>
    <w:pPr>
      <w:widowControl w:val="0"/>
      <w:suppressLineNumbers/>
      <w:spacing w:after="120"/>
      <w:jc w:val="center"/>
    </w:pPr>
    <w:rPr>
      <w:rFonts w:eastAsia="Tahoma"/>
      <w:b/>
      <w:bCs/>
      <w:i/>
      <w:iCs/>
    </w:rPr>
  </w:style>
  <w:style w:type="paragraph" w:customStyle="1" w:styleId="WW-Nagwektabeli111">
    <w:name w:val="WW-Nagłówek tabeli111"/>
    <w:basedOn w:val="Normalny"/>
    <w:pPr>
      <w:widowControl w:val="0"/>
      <w:suppressLineNumbers/>
      <w:spacing w:after="120"/>
      <w:jc w:val="center"/>
    </w:pPr>
    <w:rPr>
      <w:rFonts w:eastAsia="Tahoma"/>
      <w:b/>
      <w:bCs/>
      <w:i/>
      <w:iCs/>
    </w:rPr>
  </w:style>
  <w:style w:type="paragraph" w:customStyle="1" w:styleId="WW-Nagwektabeli11111">
    <w:name w:val="WW-Nagłówek tabeli11111"/>
    <w:basedOn w:val="Normalny"/>
    <w:pPr>
      <w:widowControl w:val="0"/>
      <w:suppressLineNumbers/>
      <w:spacing w:after="120"/>
      <w:jc w:val="center"/>
    </w:pPr>
    <w:rPr>
      <w:rFonts w:eastAsia="Tahoma"/>
      <w:b/>
      <w:bCs/>
      <w:i/>
      <w:iCs/>
    </w:rPr>
  </w:style>
  <w:style w:type="paragraph" w:customStyle="1" w:styleId="Tekstpodstawowy21">
    <w:name w:val="Tekst podstawowy 21"/>
    <w:basedOn w:val="Normalny"/>
    <w:pPr>
      <w:spacing w:after="120" w:line="480" w:lineRule="auto"/>
    </w:pPr>
  </w:style>
  <w:style w:type="paragraph" w:customStyle="1" w:styleId="Zawartoramki">
    <w:name w:val="Zawartość ramki"/>
    <w:basedOn w:val="Tekstpodstawowy"/>
  </w:style>
  <w:style w:type="paragraph" w:customStyle="1" w:styleId="Tekstpodstawowywcity31">
    <w:name w:val="Tekst podstawowy wcięty 31"/>
    <w:basedOn w:val="Normalny"/>
    <w:pPr>
      <w:spacing w:after="120"/>
      <w:ind w:left="283"/>
    </w:pPr>
    <w:rPr>
      <w:sz w:val="16"/>
      <w:szCs w:val="16"/>
    </w:rPr>
  </w:style>
  <w:style w:type="paragraph" w:customStyle="1" w:styleId="tekstost">
    <w:name w:val="tekst ost"/>
    <w:basedOn w:val="Normalny"/>
    <w:pPr>
      <w:suppressAutoHyphens w:val="0"/>
      <w:overflowPunct w:val="0"/>
      <w:autoSpaceDE w:val="0"/>
      <w:jc w:val="both"/>
      <w:textAlignment w:val="baseline"/>
    </w:pPr>
    <w:rPr>
      <w:sz w:val="20"/>
      <w:szCs w:val="20"/>
    </w:rPr>
  </w:style>
  <w:style w:type="paragraph" w:customStyle="1" w:styleId="Tekstpodstawowy22">
    <w:name w:val="Tekst podstawowy 22"/>
    <w:basedOn w:val="Normalny"/>
    <w:pPr>
      <w:spacing w:after="120" w:line="480" w:lineRule="auto"/>
    </w:pPr>
  </w:style>
  <w:style w:type="paragraph" w:customStyle="1" w:styleId="WW-Zawartotabeli11111111111">
    <w:name w:val="WW-Zawartość tabeli11111111111"/>
    <w:basedOn w:val="Tekstpodstawowy"/>
    <w:pPr>
      <w:widowControl w:val="0"/>
      <w:suppressLineNumbers/>
      <w:spacing w:after="120"/>
    </w:pPr>
    <w:rPr>
      <w:rFonts w:eastAsia="Tahoma"/>
      <w:szCs w:val="24"/>
    </w:rPr>
  </w:style>
  <w:style w:type="paragraph" w:customStyle="1" w:styleId="WW-Nagwektabeli11111111111">
    <w:name w:val="WW-Nagłówek tabeli11111111111"/>
    <w:basedOn w:val="WW-Zawartotabeli11111111111"/>
    <w:pPr>
      <w:jc w:val="center"/>
    </w:pPr>
    <w:rPr>
      <w:b/>
      <w:bCs/>
      <w:i/>
      <w:iCs/>
    </w:rPr>
  </w:style>
  <w:style w:type="paragraph" w:styleId="Akapitzlist">
    <w:name w:val="List Paragraph"/>
    <w:basedOn w:val="Normalny"/>
    <w:link w:val="AkapitzlistZnak"/>
    <w:uiPriority w:val="34"/>
    <w:qFormat/>
    <w:pPr>
      <w:ind w:left="708"/>
    </w:pPr>
  </w:style>
  <w:style w:type="character" w:customStyle="1" w:styleId="artykul">
    <w:name w:val="artykul"/>
    <w:basedOn w:val="Domylnaczcionkaakapitu"/>
  </w:style>
  <w:style w:type="character" w:customStyle="1" w:styleId="akapitdomyslny">
    <w:name w:val="akapitdomyslny"/>
    <w:basedOn w:val="Domylnaczcionkaakapitu"/>
  </w:style>
  <w:style w:type="character" w:customStyle="1" w:styleId="zmianadodana">
    <w:name w:val="zmianadodana"/>
    <w:basedOn w:val="Domylnaczcionkaakapitu"/>
  </w:style>
  <w:style w:type="character" w:customStyle="1" w:styleId="akapitustep">
    <w:name w:val="akapitustep"/>
    <w:basedOn w:val="Domylnaczcionkaakapitu"/>
  </w:style>
  <w:style w:type="paragraph" w:styleId="Tekstpodstawowywcity3">
    <w:name w:val="Body Text Indent 3"/>
    <w:basedOn w:val="Normalny"/>
    <w:pPr>
      <w:spacing w:after="120"/>
      <w:ind w:left="283"/>
    </w:pPr>
    <w:rPr>
      <w:sz w:val="16"/>
      <w:szCs w:val="16"/>
    </w:rPr>
  </w:style>
  <w:style w:type="paragraph" w:styleId="Tekstpodstawowy2">
    <w:name w:val="Body Text 2"/>
    <w:basedOn w:val="Normalny"/>
    <w:pPr>
      <w:spacing w:after="120" w:line="480" w:lineRule="auto"/>
    </w:pPr>
  </w:style>
  <w:style w:type="paragraph" w:customStyle="1" w:styleId="Znak1">
    <w:name w:val="Znak1"/>
    <w:basedOn w:val="Normalny"/>
    <w:pPr>
      <w:suppressAutoHyphens w:val="0"/>
    </w:pPr>
    <w:rPr>
      <w:lang w:eastAsia="pl-PL"/>
    </w:rPr>
  </w:style>
  <w:style w:type="paragraph" w:styleId="Tekstdymka">
    <w:name w:val="Balloon Text"/>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semiHidden/>
    <w:rPr>
      <w:sz w:val="20"/>
      <w:szCs w:val="20"/>
    </w:rPr>
  </w:style>
  <w:style w:type="paragraph" w:styleId="Tematkomentarza">
    <w:name w:val="annotation subject"/>
    <w:basedOn w:val="Tekstkomentarza"/>
    <w:next w:val="Tekstkomentarza"/>
    <w:semiHidden/>
    <w:rPr>
      <w:b/>
      <w:bCs/>
    </w:rPr>
  </w:style>
  <w:style w:type="paragraph" w:styleId="Tekstprzypisukocowego">
    <w:name w:val="endnote text"/>
    <w:basedOn w:val="Normalny"/>
    <w:semiHidden/>
    <w:rPr>
      <w:sz w:val="20"/>
      <w:szCs w:val="20"/>
    </w:rPr>
  </w:style>
  <w:style w:type="character" w:styleId="Odwoanieprzypisukocowego">
    <w:name w:val="endnote reference"/>
    <w:semiHidden/>
    <w:rPr>
      <w:vertAlign w:val="superscript"/>
    </w:rPr>
  </w:style>
  <w:style w:type="paragraph" w:styleId="Tekstpodstawowy3">
    <w:name w:val="Body Text 3"/>
    <w:basedOn w:val="Normalny"/>
    <w:pPr>
      <w:spacing w:after="120"/>
    </w:pPr>
    <w:rPr>
      <w:sz w:val="16"/>
      <w:szCs w:val="16"/>
    </w:rPr>
  </w:style>
  <w:style w:type="character" w:customStyle="1" w:styleId="ZnakZnak3">
    <w:name w:val="Znak Znak3"/>
    <w:rPr>
      <w:sz w:val="24"/>
      <w:lang w:val="pl-PL" w:eastAsia="ar-SA" w:bidi="ar-SA"/>
    </w:rPr>
  </w:style>
  <w:style w:type="character" w:customStyle="1" w:styleId="ZnakZnak1">
    <w:name w:val="Znak Znak1"/>
    <w:rPr>
      <w:b/>
      <w:spacing w:val="60"/>
      <w:sz w:val="32"/>
      <w:lang w:val="pl-PL" w:eastAsia="ar-SA" w:bidi="ar-SA"/>
    </w:rPr>
  </w:style>
  <w:style w:type="character" w:customStyle="1" w:styleId="symbol">
    <w:name w:val="symbol"/>
    <w:basedOn w:val="Domylnaczcionkaakapitu"/>
    <w:rsid w:val="002233D2"/>
  </w:style>
  <w:style w:type="paragraph" w:customStyle="1" w:styleId="Stylniebieskipkt">
    <w:name w:val="Styl niebieski pkt"/>
    <w:basedOn w:val="Normalny"/>
    <w:qFormat/>
    <w:pPr>
      <w:numPr>
        <w:numId w:val="22"/>
      </w:numPr>
    </w:pPr>
    <w:rPr>
      <w:color w:val="0000FF"/>
      <w:szCs w:val="20"/>
      <w:lang w:eastAsia="pl-PL"/>
    </w:rPr>
  </w:style>
  <w:style w:type="character" w:customStyle="1" w:styleId="ZnakZnak2">
    <w:name w:val="Znak Znak2"/>
    <w:rPr>
      <w:rFonts w:ascii="Arial" w:eastAsia="Lucida Sans Unicode" w:hAnsi="Arial" w:cs="Tahoma"/>
      <w:sz w:val="28"/>
      <w:szCs w:val="28"/>
      <w:lang w:eastAsia="ar-SA"/>
    </w:rPr>
  </w:style>
  <w:style w:type="character" w:customStyle="1" w:styleId="ZnakZnak">
    <w:name w:val="Znak Znak"/>
    <w:rPr>
      <w:sz w:val="24"/>
      <w:szCs w:val="24"/>
      <w:lang w:eastAsia="ar-SA"/>
    </w:rPr>
  </w:style>
  <w:style w:type="paragraph" w:customStyle="1" w:styleId="WW-Tekstpodstawowywcity3">
    <w:name w:val="WW-Tekst podstawowy wcięty 3"/>
    <w:basedOn w:val="Normalny"/>
    <w:pPr>
      <w:ind w:left="567" w:hanging="567"/>
    </w:pPr>
    <w:rPr>
      <w:szCs w:val="20"/>
    </w:rPr>
  </w:style>
  <w:style w:type="paragraph" w:styleId="Tekstpodstawowywcity2">
    <w:name w:val="Body Text Indent 2"/>
    <w:basedOn w:val="Normalny"/>
    <w:rsid w:val="000D445C"/>
    <w:pPr>
      <w:spacing w:after="120" w:line="480" w:lineRule="auto"/>
      <w:ind w:left="283"/>
    </w:pPr>
  </w:style>
  <w:style w:type="character" w:customStyle="1" w:styleId="WW8Num2z3">
    <w:name w:val="WW8Num2z3"/>
    <w:rsid w:val="00763420"/>
    <w:rPr>
      <w:rFonts w:ascii="Symbol" w:hAnsi="Symbol" w:cs="Times New Roman"/>
    </w:rPr>
  </w:style>
  <w:style w:type="character" w:customStyle="1" w:styleId="WW8Num4z0">
    <w:name w:val="WW8Num4z0"/>
    <w:rsid w:val="00763420"/>
    <w:rPr>
      <w:b w:val="0"/>
    </w:rPr>
  </w:style>
  <w:style w:type="character" w:customStyle="1" w:styleId="WW8Num5z0">
    <w:name w:val="WW8Num5z0"/>
    <w:rsid w:val="00763420"/>
    <w:rPr>
      <w:rFonts w:ascii="Times New Roman" w:hAnsi="Times New Roman" w:cs="Times New Roman"/>
    </w:rPr>
  </w:style>
  <w:style w:type="character" w:customStyle="1" w:styleId="WW8Num7z0">
    <w:name w:val="WW8Num7z0"/>
    <w:rsid w:val="00763420"/>
    <w:rPr>
      <w:rFonts w:ascii="Times New Roman" w:hAnsi="Times New Roman" w:cs="Times New Roman"/>
    </w:rPr>
  </w:style>
  <w:style w:type="character" w:customStyle="1" w:styleId="WW8Num6z0">
    <w:name w:val="WW8Num6z0"/>
    <w:rsid w:val="00763420"/>
    <w:rPr>
      <w:rFonts w:ascii="Times New Roman" w:hAnsi="Times New Roman" w:cs="Times New Roman"/>
    </w:rPr>
  </w:style>
  <w:style w:type="character" w:customStyle="1" w:styleId="WW8Num24z0">
    <w:name w:val="WW8Num24z0"/>
    <w:rsid w:val="00763420"/>
    <w:rPr>
      <w:rFonts w:ascii="Times New Roman" w:hAnsi="Times New Roman" w:cs="Times New Roman"/>
    </w:rPr>
  </w:style>
  <w:style w:type="character" w:customStyle="1" w:styleId="WW8Num39z3">
    <w:name w:val="WW8Num39z3"/>
    <w:rsid w:val="00763420"/>
    <w:rPr>
      <w:rFonts w:ascii="Symbol" w:eastAsia="Times New Roman" w:hAnsi="Symbol" w:cs="Times New Roman"/>
    </w:rPr>
  </w:style>
  <w:style w:type="character" w:customStyle="1" w:styleId="WW8Num41z0">
    <w:name w:val="WW8Num41z0"/>
    <w:rsid w:val="00763420"/>
    <w:rPr>
      <w:b w:val="0"/>
    </w:rPr>
  </w:style>
  <w:style w:type="character" w:customStyle="1" w:styleId="WW8Num49z0">
    <w:name w:val="WW8Num49z0"/>
    <w:rsid w:val="00763420"/>
    <w:rPr>
      <w:rFonts w:ascii="Times New Roman" w:hAnsi="Times New Roman" w:cs="Times New Roman"/>
    </w:rPr>
  </w:style>
  <w:style w:type="character" w:customStyle="1" w:styleId="WW8Num62z0">
    <w:name w:val="WW8Num62z0"/>
    <w:rsid w:val="00763420"/>
    <w:rPr>
      <w:b w:val="0"/>
    </w:rPr>
  </w:style>
  <w:style w:type="character" w:customStyle="1" w:styleId="WW8Num65z0">
    <w:name w:val="WW8Num65z0"/>
    <w:rsid w:val="00763420"/>
    <w:rPr>
      <w:rFonts w:ascii="Times New Roman" w:hAnsi="Times New Roman" w:cs="Times New Roman"/>
    </w:rPr>
  </w:style>
  <w:style w:type="character" w:customStyle="1" w:styleId="WW8NumSt18z0">
    <w:name w:val="WW8NumSt18z0"/>
    <w:rsid w:val="00763420"/>
    <w:rPr>
      <w:rFonts w:ascii="Times New Roman" w:hAnsi="Times New Roman" w:cs="Times New Roman"/>
    </w:rPr>
  </w:style>
  <w:style w:type="character" w:customStyle="1" w:styleId="WW8NumSt20z0">
    <w:name w:val="WW8NumSt20z0"/>
    <w:rsid w:val="00763420"/>
    <w:rPr>
      <w:rFonts w:ascii="Times New Roman" w:hAnsi="Times New Roman" w:cs="Times New Roman"/>
    </w:rPr>
  </w:style>
  <w:style w:type="character" w:customStyle="1" w:styleId="WW8NumSt21z0">
    <w:name w:val="WW8NumSt21z0"/>
    <w:rsid w:val="00763420"/>
    <w:rPr>
      <w:rFonts w:ascii="Times New Roman" w:hAnsi="Times New Roman" w:cs="Times New Roman"/>
    </w:rPr>
  </w:style>
  <w:style w:type="character" w:customStyle="1" w:styleId="WW8NumSt22z0">
    <w:name w:val="WW8NumSt22z0"/>
    <w:rsid w:val="00763420"/>
    <w:rPr>
      <w:rFonts w:ascii="Times New Roman" w:hAnsi="Times New Roman" w:cs="Times New Roman"/>
    </w:rPr>
  </w:style>
  <w:style w:type="character" w:customStyle="1" w:styleId="WW8NumSt23z0">
    <w:name w:val="WW8NumSt23z0"/>
    <w:rsid w:val="00763420"/>
    <w:rPr>
      <w:rFonts w:ascii="Times New Roman" w:hAnsi="Times New Roman" w:cs="Times New Roman"/>
    </w:rPr>
  </w:style>
  <w:style w:type="character" w:customStyle="1" w:styleId="WW8NumSt24z0">
    <w:name w:val="WW8NumSt24z0"/>
    <w:rsid w:val="00763420"/>
    <w:rPr>
      <w:rFonts w:ascii="Times New Roman" w:hAnsi="Times New Roman" w:cs="Times New Roman"/>
    </w:rPr>
  </w:style>
  <w:style w:type="character" w:customStyle="1" w:styleId="WW8NumSt25z0">
    <w:name w:val="WW8NumSt25z0"/>
    <w:rsid w:val="00763420"/>
    <w:rPr>
      <w:rFonts w:ascii="Times New Roman" w:hAnsi="Times New Roman" w:cs="Times New Roman"/>
    </w:rPr>
  </w:style>
  <w:style w:type="character" w:customStyle="1" w:styleId="WW8NumSt26z0">
    <w:name w:val="WW8NumSt26z0"/>
    <w:rsid w:val="00763420"/>
    <w:rPr>
      <w:rFonts w:ascii="Times New Roman" w:hAnsi="Times New Roman" w:cs="Times New Roman"/>
    </w:rPr>
  </w:style>
  <w:style w:type="character" w:customStyle="1" w:styleId="WW8NumSt27z0">
    <w:name w:val="WW8NumSt27z0"/>
    <w:rsid w:val="00763420"/>
    <w:rPr>
      <w:rFonts w:ascii="Times New Roman" w:hAnsi="Times New Roman" w:cs="Times New Roman"/>
    </w:rPr>
  </w:style>
  <w:style w:type="character" w:customStyle="1" w:styleId="WW8NumSt28z0">
    <w:name w:val="WW8NumSt28z0"/>
    <w:rsid w:val="00763420"/>
    <w:rPr>
      <w:rFonts w:ascii="Times New Roman" w:hAnsi="Times New Roman" w:cs="Times New Roman"/>
    </w:rPr>
  </w:style>
  <w:style w:type="character" w:customStyle="1" w:styleId="WW8NumSt30z0">
    <w:name w:val="WW8NumSt30z0"/>
    <w:rsid w:val="00763420"/>
    <w:rPr>
      <w:rFonts w:ascii="Times New Roman" w:hAnsi="Times New Roman" w:cs="Times New Roman"/>
    </w:rPr>
  </w:style>
  <w:style w:type="character" w:customStyle="1" w:styleId="WW8NumSt31z0">
    <w:name w:val="WW8NumSt31z0"/>
    <w:rsid w:val="00763420"/>
    <w:rPr>
      <w:rFonts w:ascii="Times New Roman" w:hAnsi="Times New Roman" w:cs="Times New Roman"/>
    </w:rPr>
  </w:style>
  <w:style w:type="character" w:customStyle="1" w:styleId="WW8NumSt32z0">
    <w:name w:val="WW8NumSt32z0"/>
    <w:rsid w:val="00763420"/>
    <w:rPr>
      <w:rFonts w:ascii="Times New Roman" w:hAnsi="Times New Roman" w:cs="Times New Roman"/>
    </w:rPr>
  </w:style>
  <w:style w:type="character" w:customStyle="1" w:styleId="WW8NumSt33z0">
    <w:name w:val="WW8NumSt33z0"/>
    <w:rsid w:val="00763420"/>
    <w:rPr>
      <w:rFonts w:ascii="Times New Roman" w:hAnsi="Times New Roman" w:cs="Times New Roman"/>
    </w:rPr>
  </w:style>
  <w:style w:type="character" w:customStyle="1" w:styleId="WW8NumSt34z0">
    <w:name w:val="WW8NumSt34z0"/>
    <w:rsid w:val="00763420"/>
    <w:rPr>
      <w:rFonts w:ascii="Times New Roman" w:hAnsi="Times New Roman" w:cs="Times New Roman"/>
    </w:rPr>
  </w:style>
  <w:style w:type="character" w:customStyle="1" w:styleId="WW8NumSt35z0">
    <w:name w:val="WW8NumSt35z0"/>
    <w:rsid w:val="00763420"/>
    <w:rPr>
      <w:rFonts w:ascii="Times New Roman" w:hAnsi="Times New Roman" w:cs="Times New Roman"/>
    </w:rPr>
  </w:style>
  <w:style w:type="character" w:customStyle="1" w:styleId="WW8NumSt37z0">
    <w:name w:val="WW8NumSt37z0"/>
    <w:rsid w:val="00763420"/>
    <w:rPr>
      <w:rFonts w:ascii="Times New Roman" w:hAnsi="Times New Roman" w:cs="Times New Roman"/>
    </w:rPr>
  </w:style>
  <w:style w:type="character" w:customStyle="1" w:styleId="WW8NumSt38z0">
    <w:name w:val="WW8NumSt38z0"/>
    <w:rsid w:val="00763420"/>
    <w:rPr>
      <w:rFonts w:ascii="Times New Roman" w:hAnsi="Times New Roman" w:cs="Times New Roman"/>
    </w:rPr>
  </w:style>
  <w:style w:type="character" w:customStyle="1" w:styleId="WW8Num33z0">
    <w:name w:val="WW8Num33z0"/>
    <w:rsid w:val="00763420"/>
    <w:rPr>
      <w:b/>
    </w:rPr>
  </w:style>
  <w:style w:type="character" w:customStyle="1" w:styleId="WW8Num1z0">
    <w:name w:val="WW8Num1z0"/>
    <w:rsid w:val="00763420"/>
    <w:rPr>
      <w:rFonts w:ascii="Symbol" w:hAnsi="Symbol"/>
    </w:rPr>
  </w:style>
  <w:style w:type="character" w:customStyle="1" w:styleId="WW8Num2z0">
    <w:name w:val="WW8Num2z0"/>
    <w:rsid w:val="00763420"/>
    <w:rPr>
      <w:rFonts w:ascii="Symbol" w:hAnsi="Symbol"/>
    </w:rPr>
  </w:style>
  <w:style w:type="character" w:customStyle="1" w:styleId="WW8Num3z0">
    <w:name w:val="WW8Num3z0"/>
    <w:rsid w:val="00763420"/>
    <w:rPr>
      <w:rFonts w:ascii="Symbol" w:hAnsi="Symbol"/>
    </w:rPr>
  </w:style>
  <w:style w:type="character" w:customStyle="1" w:styleId="WW8Num39z0">
    <w:name w:val="WW8Num39z0"/>
    <w:rsid w:val="00763420"/>
    <w:rPr>
      <w:rFonts w:ascii="Symbol" w:hAnsi="Symbol"/>
    </w:rPr>
  </w:style>
  <w:style w:type="character" w:customStyle="1" w:styleId="WW8Num61z0">
    <w:name w:val="WW8Num61z0"/>
    <w:rsid w:val="00763420"/>
    <w:rPr>
      <w:rFonts w:ascii="Symbol" w:eastAsia="Times New Roman" w:hAnsi="Symbol" w:cs="Times New Roman"/>
    </w:rPr>
  </w:style>
  <w:style w:type="character" w:customStyle="1" w:styleId="WW8Num61z1">
    <w:name w:val="WW8Num61z1"/>
    <w:rsid w:val="00763420"/>
    <w:rPr>
      <w:rFonts w:ascii="Courier New" w:hAnsi="Courier New"/>
    </w:rPr>
  </w:style>
  <w:style w:type="character" w:customStyle="1" w:styleId="WW8Num61z2">
    <w:name w:val="WW8Num61z2"/>
    <w:rsid w:val="00763420"/>
    <w:rPr>
      <w:rFonts w:ascii="Wingdings" w:hAnsi="Wingdings"/>
    </w:rPr>
  </w:style>
  <w:style w:type="character" w:customStyle="1" w:styleId="WW8Num61z3">
    <w:name w:val="WW8Num61z3"/>
    <w:rsid w:val="00763420"/>
    <w:rPr>
      <w:rFonts w:ascii="Symbol" w:hAnsi="Symbol"/>
    </w:rPr>
  </w:style>
  <w:style w:type="character" w:customStyle="1" w:styleId="WW8Num64z0">
    <w:name w:val="WW8Num64z0"/>
    <w:rsid w:val="00763420"/>
    <w:rPr>
      <w:rFonts w:ascii="Symbol" w:hAnsi="Symbol"/>
      <w:sz w:val="20"/>
    </w:rPr>
  </w:style>
  <w:style w:type="character" w:customStyle="1" w:styleId="WW8Num64z2">
    <w:name w:val="WW8Num64z2"/>
    <w:rsid w:val="00763420"/>
    <w:rPr>
      <w:rFonts w:ascii="Wingdings" w:hAnsi="Wingdings"/>
      <w:sz w:val="20"/>
    </w:rPr>
  </w:style>
  <w:style w:type="character" w:customStyle="1" w:styleId="WW8Num86z1">
    <w:name w:val="WW8Num86z1"/>
    <w:rsid w:val="00763420"/>
    <w:rPr>
      <w:rFonts w:ascii="Courier New" w:hAnsi="Courier New"/>
    </w:rPr>
  </w:style>
  <w:style w:type="character" w:customStyle="1" w:styleId="WW8Num86z2">
    <w:name w:val="WW8Num86z2"/>
    <w:rsid w:val="00763420"/>
    <w:rPr>
      <w:rFonts w:ascii="Wingdings" w:hAnsi="Wingdings"/>
    </w:rPr>
  </w:style>
  <w:style w:type="character" w:customStyle="1" w:styleId="WW8Num123z0">
    <w:name w:val="WW8Num123z0"/>
    <w:rsid w:val="00763420"/>
    <w:rPr>
      <w:rFonts w:ascii="Wingdings" w:hAnsi="Wingdings"/>
    </w:rPr>
  </w:style>
  <w:style w:type="character" w:customStyle="1" w:styleId="WW8Num154z0">
    <w:name w:val="WW8Num154z0"/>
    <w:rsid w:val="00763420"/>
    <w:rPr>
      <w:rFonts w:ascii="Symbol" w:hAnsi="Symbol"/>
    </w:rPr>
  </w:style>
  <w:style w:type="character" w:customStyle="1" w:styleId="WW8Num154z1">
    <w:name w:val="WW8Num154z1"/>
    <w:rsid w:val="00763420"/>
    <w:rPr>
      <w:rFonts w:ascii="Courier New" w:hAnsi="Courier New"/>
    </w:rPr>
  </w:style>
  <w:style w:type="character" w:customStyle="1" w:styleId="WW8Num154z2">
    <w:name w:val="WW8Num154z2"/>
    <w:rsid w:val="00763420"/>
    <w:rPr>
      <w:rFonts w:ascii="Wingdings" w:hAnsi="Wingdings"/>
    </w:rPr>
  </w:style>
  <w:style w:type="character" w:customStyle="1" w:styleId="WW8Num168z1">
    <w:name w:val="WW8Num168z1"/>
    <w:rsid w:val="00763420"/>
    <w:rPr>
      <w:rFonts w:ascii="Courier New" w:hAnsi="Courier New"/>
    </w:rPr>
  </w:style>
  <w:style w:type="character" w:customStyle="1" w:styleId="WW8Num168z2">
    <w:name w:val="WW8Num168z2"/>
    <w:rsid w:val="00763420"/>
    <w:rPr>
      <w:rFonts w:ascii="Wingdings" w:hAnsi="Wingdings"/>
    </w:rPr>
  </w:style>
  <w:style w:type="character" w:customStyle="1" w:styleId="WW8Num168z3">
    <w:name w:val="WW8Num168z3"/>
    <w:rsid w:val="00763420"/>
    <w:rPr>
      <w:rFonts w:ascii="Symbol" w:hAnsi="Symbol"/>
    </w:rPr>
  </w:style>
  <w:style w:type="character" w:customStyle="1" w:styleId="WW8Num182z1">
    <w:name w:val="WW8Num182z1"/>
    <w:rsid w:val="00763420"/>
    <w:rPr>
      <w:rFonts w:ascii="Courier New" w:hAnsi="Courier New"/>
    </w:rPr>
  </w:style>
  <w:style w:type="character" w:customStyle="1" w:styleId="WW8Num182z2">
    <w:name w:val="WW8Num182z2"/>
    <w:rsid w:val="00763420"/>
    <w:rPr>
      <w:rFonts w:ascii="Wingdings" w:hAnsi="Wingdings"/>
    </w:rPr>
  </w:style>
  <w:style w:type="character" w:customStyle="1" w:styleId="WW8Num182z3">
    <w:name w:val="WW8Num182z3"/>
    <w:rsid w:val="00763420"/>
    <w:rPr>
      <w:rFonts w:ascii="Symbol" w:hAnsi="Symbol"/>
    </w:rPr>
  </w:style>
  <w:style w:type="character" w:customStyle="1" w:styleId="WW8Num197z0">
    <w:name w:val="WW8Num197z0"/>
    <w:rsid w:val="00763420"/>
    <w:rPr>
      <w:b/>
    </w:rPr>
  </w:style>
  <w:style w:type="character" w:customStyle="1" w:styleId="WW8Num203z0">
    <w:name w:val="WW8Num203z0"/>
    <w:rsid w:val="00763420"/>
    <w:rPr>
      <w:rFonts w:ascii="Times New Roman" w:hAnsi="Times New Roman"/>
    </w:rPr>
  </w:style>
  <w:style w:type="character" w:customStyle="1" w:styleId="WW8Num233z0">
    <w:name w:val="WW8Num233z0"/>
    <w:rsid w:val="00763420"/>
    <w:rPr>
      <w:b/>
    </w:rPr>
  </w:style>
  <w:style w:type="character" w:customStyle="1" w:styleId="WW8Num249z0">
    <w:name w:val="WW8Num249z0"/>
    <w:rsid w:val="00763420"/>
    <w:rPr>
      <w:rFonts w:ascii="Symbol" w:hAnsi="Symbol"/>
    </w:rPr>
  </w:style>
  <w:style w:type="character" w:customStyle="1" w:styleId="WW8Num256z0">
    <w:name w:val="WW8Num256z0"/>
    <w:rsid w:val="00763420"/>
    <w:rPr>
      <w:rFonts w:ascii="Symbol" w:eastAsia="Times New Roman" w:hAnsi="Symbol" w:cs="Times New Roman"/>
    </w:rPr>
  </w:style>
  <w:style w:type="character" w:customStyle="1" w:styleId="WW8Num256z1">
    <w:name w:val="WW8Num256z1"/>
    <w:rsid w:val="00763420"/>
    <w:rPr>
      <w:rFonts w:ascii="Courier New" w:hAnsi="Courier New"/>
    </w:rPr>
  </w:style>
  <w:style w:type="character" w:customStyle="1" w:styleId="WW8Num256z2">
    <w:name w:val="WW8Num256z2"/>
    <w:rsid w:val="00763420"/>
    <w:rPr>
      <w:rFonts w:ascii="Wingdings" w:hAnsi="Wingdings"/>
    </w:rPr>
  </w:style>
  <w:style w:type="character" w:customStyle="1" w:styleId="WW8Num256z3">
    <w:name w:val="WW8Num256z3"/>
    <w:rsid w:val="00763420"/>
    <w:rPr>
      <w:rFonts w:ascii="Symbol" w:hAnsi="Symbol"/>
    </w:rPr>
  </w:style>
  <w:style w:type="character" w:customStyle="1" w:styleId="WW8Num260z0">
    <w:name w:val="WW8Num260z0"/>
    <w:rsid w:val="00763420"/>
    <w:rPr>
      <w:rFonts w:ascii="Symbol" w:hAnsi="Symbol"/>
    </w:rPr>
  </w:style>
  <w:style w:type="character" w:customStyle="1" w:styleId="WW8NumSt96z0">
    <w:name w:val="WW8NumSt96z0"/>
    <w:rsid w:val="00763420"/>
    <w:rPr>
      <w:rFonts w:ascii="Symbol" w:hAnsi="Symbol"/>
    </w:rPr>
  </w:style>
  <w:style w:type="character" w:customStyle="1" w:styleId="WW-Znakinumeracji">
    <w:name w:val="WW-Znaki numeracji"/>
    <w:rsid w:val="00763420"/>
  </w:style>
  <w:style w:type="character" w:customStyle="1" w:styleId="WW-Znakinumeracji1">
    <w:name w:val="WW-Znaki numeracji1"/>
    <w:rsid w:val="00763420"/>
  </w:style>
  <w:style w:type="character" w:customStyle="1" w:styleId="WW-Znakinumeracji11">
    <w:name w:val="WW-Znaki numeracji11"/>
    <w:rsid w:val="00763420"/>
  </w:style>
  <w:style w:type="character" w:customStyle="1" w:styleId="WW-Znakinumeracji111">
    <w:name w:val="WW-Znaki numeracji111"/>
    <w:rsid w:val="00763420"/>
  </w:style>
  <w:style w:type="character" w:customStyle="1" w:styleId="WW-Znakinumeracji1111">
    <w:name w:val="WW-Znaki numeracji1111"/>
    <w:rsid w:val="00763420"/>
  </w:style>
  <w:style w:type="character" w:customStyle="1" w:styleId="WW-Znakinumeracji11111">
    <w:name w:val="WW-Znaki numeracji11111"/>
    <w:rsid w:val="00763420"/>
  </w:style>
  <w:style w:type="character" w:customStyle="1" w:styleId="WW-Znakinumeracji111111">
    <w:name w:val="WW-Znaki numeracji111111"/>
    <w:rsid w:val="00763420"/>
  </w:style>
  <w:style w:type="character" w:styleId="UyteHipercze">
    <w:name w:val="FollowedHyperlink"/>
    <w:rsid w:val="00763420"/>
    <w:rPr>
      <w:color w:val="800000"/>
      <w:u w:val="single"/>
    </w:rPr>
  </w:style>
  <w:style w:type="character" w:customStyle="1" w:styleId="Znakiprzypiswdolnych">
    <w:name w:val="Znaki przypisów dolnych"/>
    <w:rsid w:val="00763420"/>
    <w:rPr>
      <w:vertAlign w:val="superscript"/>
    </w:rPr>
  </w:style>
  <w:style w:type="character" w:customStyle="1" w:styleId="Znakiprzypiswkocowych">
    <w:name w:val="Znaki przypisów końcowych"/>
    <w:rsid w:val="00763420"/>
    <w:rPr>
      <w:vertAlign w:val="superscript"/>
    </w:rPr>
  </w:style>
  <w:style w:type="character" w:customStyle="1" w:styleId="point1">
    <w:name w:val="point1"/>
    <w:rsid w:val="00763420"/>
    <w:rPr>
      <w:b/>
      <w:bCs/>
    </w:rPr>
  </w:style>
  <w:style w:type="character" w:customStyle="1" w:styleId="Odwoaniedokomentarza1">
    <w:name w:val="Odwołanie do komentarza1"/>
    <w:rsid w:val="00763420"/>
    <w:rPr>
      <w:sz w:val="16"/>
      <w:szCs w:val="16"/>
    </w:rPr>
  </w:style>
  <w:style w:type="paragraph" w:customStyle="1" w:styleId="WW-Podpis">
    <w:name w:val="WW-Podpis"/>
    <w:basedOn w:val="Normalny"/>
    <w:rsid w:val="00763420"/>
    <w:pPr>
      <w:suppressLineNumbers/>
      <w:spacing w:before="120" w:after="120"/>
    </w:pPr>
    <w:rPr>
      <w:rFonts w:cs="Tahoma"/>
      <w:i/>
      <w:iCs/>
      <w:sz w:val="20"/>
      <w:szCs w:val="20"/>
    </w:rPr>
  </w:style>
  <w:style w:type="paragraph" w:customStyle="1" w:styleId="WW-Indeks">
    <w:name w:val="WW-Indeks"/>
    <w:basedOn w:val="Normalny"/>
    <w:rsid w:val="00763420"/>
    <w:pPr>
      <w:suppressLineNumbers/>
    </w:pPr>
    <w:rPr>
      <w:rFonts w:cs="Tahoma"/>
    </w:rPr>
  </w:style>
  <w:style w:type="paragraph" w:customStyle="1" w:styleId="WW-Nagwek">
    <w:name w:val="WW-Nagłówek"/>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
    <w:name w:val="WW-Podpis1"/>
    <w:basedOn w:val="Normalny"/>
    <w:rsid w:val="00763420"/>
    <w:pPr>
      <w:suppressLineNumbers/>
      <w:spacing w:before="120" w:after="120"/>
    </w:pPr>
    <w:rPr>
      <w:rFonts w:cs="Tahoma"/>
      <w:i/>
      <w:iCs/>
      <w:sz w:val="20"/>
      <w:szCs w:val="20"/>
    </w:rPr>
  </w:style>
  <w:style w:type="paragraph" w:customStyle="1" w:styleId="WW-Nagwek1">
    <w:name w:val="WW-Nagłówek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
    <w:name w:val="WW-Podpis11"/>
    <w:basedOn w:val="Normalny"/>
    <w:rsid w:val="00763420"/>
    <w:pPr>
      <w:suppressLineNumbers/>
      <w:spacing w:before="120" w:after="120"/>
    </w:pPr>
    <w:rPr>
      <w:rFonts w:cs="Tahoma"/>
      <w:i/>
      <w:iCs/>
      <w:sz w:val="20"/>
      <w:szCs w:val="20"/>
    </w:rPr>
  </w:style>
  <w:style w:type="paragraph" w:customStyle="1" w:styleId="WW-Indeks11">
    <w:name w:val="WW-Indeks11"/>
    <w:basedOn w:val="Normalny"/>
    <w:rsid w:val="00763420"/>
    <w:pPr>
      <w:suppressLineNumbers/>
    </w:pPr>
    <w:rPr>
      <w:rFonts w:cs="Tahoma"/>
    </w:rPr>
  </w:style>
  <w:style w:type="paragraph" w:customStyle="1" w:styleId="WW-Nagwek11">
    <w:name w:val="WW-Nagłówek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
    <w:name w:val="WW-Podpis111"/>
    <w:basedOn w:val="Normalny"/>
    <w:rsid w:val="00763420"/>
    <w:pPr>
      <w:suppressLineNumbers/>
      <w:spacing w:before="120" w:after="120"/>
    </w:pPr>
    <w:rPr>
      <w:rFonts w:cs="Tahoma"/>
      <w:i/>
      <w:iCs/>
      <w:sz w:val="20"/>
      <w:szCs w:val="20"/>
    </w:rPr>
  </w:style>
  <w:style w:type="paragraph" w:customStyle="1" w:styleId="WW-Indeks111">
    <w:name w:val="WW-Indeks111"/>
    <w:basedOn w:val="Normalny"/>
    <w:rsid w:val="00763420"/>
    <w:pPr>
      <w:suppressLineNumbers/>
    </w:pPr>
    <w:rPr>
      <w:rFonts w:cs="Tahoma"/>
    </w:rPr>
  </w:style>
  <w:style w:type="paragraph" w:customStyle="1" w:styleId="WW-Nagwek111">
    <w:name w:val="WW-Nagłówek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
    <w:name w:val="WW-Podpis1111"/>
    <w:basedOn w:val="Normalny"/>
    <w:rsid w:val="00763420"/>
    <w:pPr>
      <w:suppressLineNumbers/>
      <w:spacing w:before="120" w:after="120"/>
    </w:pPr>
    <w:rPr>
      <w:rFonts w:cs="Tahoma"/>
      <w:i/>
      <w:iCs/>
      <w:sz w:val="20"/>
      <w:szCs w:val="20"/>
    </w:rPr>
  </w:style>
  <w:style w:type="paragraph" w:customStyle="1" w:styleId="WW-Indeks1111">
    <w:name w:val="WW-Indeks1111"/>
    <w:basedOn w:val="Normalny"/>
    <w:rsid w:val="00763420"/>
    <w:pPr>
      <w:suppressLineNumbers/>
    </w:pPr>
    <w:rPr>
      <w:rFonts w:cs="Tahoma"/>
    </w:rPr>
  </w:style>
  <w:style w:type="paragraph" w:customStyle="1" w:styleId="WW-Nagwek1111">
    <w:name w:val="WW-Nagłówek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
    <w:name w:val="WW-Podpis11111"/>
    <w:basedOn w:val="Normalny"/>
    <w:rsid w:val="00763420"/>
    <w:pPr>
      <w:suppressLineNumbers/>
      <w:spacing w:before="120" w:after="120"/>
    </w:pPr>
    <w:rPr>
      <w:rFonts w:cs="Tahoma"/>
      <w:i/>
      <w:iCs/>
      <w:sz w:val="20"/>
      <w:szCs w:val="20"/>
    </w:rPr>
  </w:style>
  <w:style w:type="paragraph" w:customStyle="1" w:styleId="WW-Indeks11111">
    <w:name w:val="WW-Indeks11111"/>
    <w:basedOn w:val="Normalny"/>
    <w:rsid w:val="00763420"/>
    <w:pPr>
      <w:suppressLineNumbers/>
    </w:pPr>
    <w:rPr>
      <w:rFonts w:cs="Tahoma"/>
    </w:rPr>
  </w:style>
  <w:style w:type="paragraph" w:customStyle="1" w:styleId="WW-Nagwek11111">
    <w:name w:val="WW-Nagłówek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
    <w:name w:val="WW-Podpis111111"/>
    <w:basedOn w:val="Normalny"/>
    <w:rsid w:val="00763420"/>
    <w:pPr>
      <w:suppressLineNumbers/>
      <w:spacing w:before="120" w:after="120"/>
    </w:pPr>
    <w:rPr>
      <w:rFonts w:cs="Tahoma"/>
      <w:i/>
      <w:iCs/>
      <w:sz w:val="20"/>
      <w:szCs w:val="20"/>
    </w:rPr>
  </w:style>
  <w:style w:type="paragraph" w:customStyle="1" w:styleId="WW-Indeks111111">
    <w:name w:val="WW-Indeks111111"/>
    <w:basedOn w:val="Normalny"/>
    <w:rsid w:val="00763420"/>
    <w:pPr>
      <w:suppressLineNumbers/>
    </w:pPr>
    <w:rPr>
      <w:rFonts w:cs="Tahoma"/>
    </w:rPr>
  </w:style>
  <w:style w:type="paragraph" w:customStyle="1" w:styleId="WW-Nagwek111111">
    <w:name w:val="WW-Nagłówek1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1">
    <w:name w:val="WW-Podpis1111111"/>
    <w:basedOn w:val="Normalny"/>
    <w:rsid w:val="00763420"/>
    <w:pPr>
      <w:suppressLineNumbers/>
      <w:spacing w:before="120" w:after="120"/>
    </w:pPr>
    <w:rPr>
      <w:rFonts w:cs="Tahoma"/>
      <w:i/>
      <w:iCs/>
      <w:sz w:val="20"/>
      <w:szCs w:val="20"/>
    </w:rPr>
  </w:style>
  <w:style w:type="paragraph" w:customStyle="1" w:styleId="WW-Indeks1111111">
    <w:name w:val="WW-Indeks1111111"/>
    <w:basedOn w:val="Normalny"/>
    <w:rsid w:val="00763420"/>
    <w:pPr>
      <w:suppressLineNumbers/>
    </w:pPr>
    <w:rPr>
      <w:rFonts w:cs="Tahoma"/>
    </w:rPr>
  </w:style>
  <w:style w:type="paragraph" w:customStyle="1" w:styleId="WW-Listawypunktowana">
    <w:name w:val="WW-Lista wypunktowana"/>
    <w:basedOn w:val="Normalny"/>
    <w:rsid w:val="00763420"/>
    <w:rPr>
      <w:sz w:val="20"/>
      <w:szCs w:val="20"/>
    </w:rPr>
  </w:style>
  <w:style w:type="paragraph" w:customStyle="1" w:styleId="WW-Listawypunktowana2">
    <w:name w:val="WW-Lista wypunktowana 2"/>
    <w:basedOn w:val="Normalny"/>
    <w:rsid w:val="00763420"/>
    <w:rPr>
      <w:sz w:val="20"/>
      <w:szCs w:val="20"/>
    </w:rPr>
  </w:style>
  <w:style w:type="paragraph" w:customStyle="1" w:styleId="WW-Listawypunktowana3">
    <w:name w:val="WW-Lista wypunktowana 3"/>
    <w:basedOn w:val="Normalny"/>
    <w:rsid w:val="00763420"/>
    <w:rPr>
      <w:sz w:val="20"/>
      <w:szCs w:val="20"/>
    </w:rPr>
  </w:style>
  <w:style w:type="paragraph" w:customStyle="1" w:styleId="WW-NormalnyWeb1">
    <w:name w:val="WW-Normalny (Web)1"/>
    <w:basedOn w:val="Normalny"/>
    <w:rsid w:val="00763420"/>
    <w:pPr>
      <w:widowControl w:val="0"/>
      <w:spacing w:before="100" w:after="100"/>
    </w:pPr>
    <w:rPr>
      <w:rFonts w:eastAsia="Tahoma"/>
      <w:szCs w:val="20"/>
    </w:rPr>
  </w:style>
  <w:style w:type="paragraph" w:customStyle="1" w:styleId="WW-Zawartoramki">
    <w:name w:val="WW-Zawartość ramki"/>
    <w:basedOn w:val="Tekstpodstawowy"/>
    <w:rsid w:val="00763420"/>
  </w:style>
  <w:style w:type="paragraph" w:customStyle="1" w:styleId="WW-Zawartoramki1">
    <w:name w:val="WW-Zawartość ramki1"/>
    <w:basedOn w:val="Tekstpodstawowy"/>
    <w:rsid w:val="00763420"/>
  </w:style>
  <w:style w:type="paragraph" w:customStyle="1" w:styleId="WW-Zawartoramki11">
    <w:name w:val="WW-Zawartość ramki11"/>
    <w:basedOn w:val="Tekstpodstawowy"/>
    <w:rsid w:val="00763420"/>
  </w:style>
  <w:style w:type="paragraph" w:customStyle="1" w:styleId="WW-Zawartoramki111">
    <w:name w:val="WW-Zawartość ramki111"/>
    <w:basedOn w:val="Tekstpodstawowy"/>
    <w:rsid w:val="00763420"/>
  </w:style>
  <w:style w:type="paragraph" w:customStyle="1" w:styleId="WW-Zawartoramki1111">
    <w:name w:val="WW-Zawartość ramki1111"/>
    <w:basedOn w:val="Tekstpodstawowy"/>
    <w:rsid w:val="00763420"/>
  </w:style>
  <w:style w:type="paragraph" w:customStyle="1" w:styleId="WW-Zawartoramki11111">
    <w:name w:val="WW-Zawartość ramki11111"/>
    <w:basedOn w:val="Tekstpodstawowy"/>
    <w:rsid w:val="00763420"/>
  </w:style>
  <w:style w:type="paragraph" w:customStyle="1" w:styleId="WW-Zawartoramki111111">
    <w:name w:val="WW-Zawartość ramki111111"/>
    <w:basedOn w:val="Tekstpodstawowy"/>
    <w:rsid w:val="00763420"/>
  </w:style>
  <w:style w:type="paragraph" w:customStyle="1" w:styleId="WW-Zawartoramki1111111">
    <w:name w:val="WW-Zawartość ramki1111111"/>
    <w:basedOn w:val="Tekstpodstawowy"/>
    <w:rsid w:val="00763420"/>
  </w:style>
  <w:style w:type="paragraph" w:customStyle="1" w:styleId="WW-Zawartotabeli">
    <w:name w:val="WW-Zawartość tabeli"/>
    <w:basedOn w:val="Tekstpodstawowy"/>
    <w:rsid w:val="00763420"/>
    <w:pPr>
      <w:suppressLineNumbers/>
    </w:pPr>
  </w:style>
  <w:style w:type="paragraph" w:customStyle="1" w:styleId="WW-Zawartotabeli1">
    <w:name w:val="WW-Zawartość tabeli1"/>
    <w:basedOn w:val="Tekstpodstawowy"/>
    <w:rsid w:val="00763420"/>
    <w:pPr>
      <w:suppressLineNumbers/>
    </w:pPr>
  </w:style>
  <w:style w:type="paragraph" w:customStyle="1" w:styleId="WW-Zawartotabeli11">
    <w:name w:val="WW-Zawartość tabeli11"/>
    <w:basedOn w:val="Tekstpodstawowy"/>
    <w:rsid w:val="00763420"/>
    <w:pPr>
      <w:suppressLineNumbers/>
    </w:pPr>
  </w:style>
  <w:style w:type="paragraph" w:customStyle="1" w:styleId="WW-Zawartotabeli111">
    <w:name w:val="WW-Zawartość tabeli111"/>
    <w:basedOn w:val="Tekstpodstawowy"/>
    <w:rsid w:val="00763420"/>
    <w:pPr>
      <w:suppressLineNumbers/>
    </w:pPr>
  </w:style>
  <w:style w:type="paragraph" w:customStyle="1" w:styleId="WW-Zawartotabeli1111">
    <w:name w:val="WW-Zawartość tabeli1111"/>
    <w:basedOn w:val="Tekstpodstawowy"/>
    <w:rsid w:val="00763420"/>
    <w:pPr>
      <w:suppressLineNumbers/>
    </w:pPr>
  </w:style>
  <w:style w:type="paragraph" w:customStyle="1" w:styleId="WW-Zawartotabeli11111">
    <w:name w:val="WW-Zawartość tabeli11111"/>
    <w:basedOn w:val="Tekstpodstawowy"/>
    <w:rsid w:val="00763420"/>
    <w:pPr>
      <w:suppressLineNumbers/>
    </w:pPr>
  </w:style>
  <w:style w:type="paragraph" w:customStyle="1" w:styleId="WW-Zawartotabeli111111">
    <w:name w:val="WW-Zawartość tabeli111111"/>
    <w:basedOn w:val="Tekstpodstawowy"/>
    <w:rsid w:val="00763420"/>
    <w:pPr>
      <w:suppressLineNumbers/>
    </w:pPr>
  </w:style>
  <w:style w:type="paragraph" w:customStyle="1" w:styleId="WW-Zawartotabeli1111111">
    <w:name w:val="WW-Zawartość tabeli1111111"/>
    <w:basedOn w:val="Tekstpodstawowy"/>
    <w:rsid w:val="00763420"/>
    <w:pPr>
      <w:suppressLineNumbers/>
    </w:pPr>
  </w:style>
  <w:style w:type="paragraph" w:customStyle="1" w:styleId="WW-Nagwektabeli">
    <w:name w:val="WW-Nagłówek tabeli"/>
    <w:basedOn w:val="WW-Zawartotabeli"/>
    <w:rsid w:val="00763420"/>
    <w:pPr>
      <w:jc w:val="center"/>
    </w:pPr>
    <w:rPr>
      <w:b/>
      <w:bCs/>
      <w:i/>
      <w:iCs/>
    </w:rPr>
  </w:style>
  <w:style w:type="paragraph" w:customStyle="1" w:styleId="WW-Nagwektabeli1">
    <w:name w:val="WW-Nagłówek tabeli1"/>
    <w:basedOn w:val="WW-Zawartotabeli1"/>
    <w:rsid w:val="00763420"/>
    <w:pPr>
      <w:jc w:val="center"/>
    </w:pPr>
    <w:rPr>
      <w:b/>
      <w:bCs/>
      <w:i/>
      <w:iCs/>
    </w:rPr>
  </w:style>
  <w:style w:type="paragraph" w:customStyle="1" w:styleId="WW-Nagwektabeli1111">
    <w:name w:val="WW-Nagłówek tabeli1111"/>
    <w:basedOn w:val="WW-Zawartotabeli1111"/>
    <w:rsid w:val="00763420"/>
    <w:pPr>
      <w:jc w:val="center"/>
    </w:pPr>
    <w:rPr>
      <w:b/>
      <w:bCs/>
      <w:i/>
      <w:iCs/>
    </w:rPr>
  </w:style>
  <w:style w:type="paragraph" w:customStyle="1" w:styleId="WW-Nagwektabeli111111">
    <w:name w:val="WW-Nagłówek tabeli111111"/>
    <w:basedOn w:val="WW-Zawartotabeli111111"/>
    <w:rsid w:val="00763420"/>
    <w:pPr>
      <w:jc w:val="center"/>
    </w:pPr>
    <w:rPr>
      <w:b/>
      <w:bCs/>
      <w:i/>
      <w:iCs/>
    </w:rPr>
  </w:style>
  <w:style w:type="paragraph" w:customStyle="1" w:styleId="WW-Nagwektabeli1111111">
    <w:name w:val="WW-Nagłówek tabeli1111111"/>
    <w:basedOn w:val="WW-Zawartotabeli1111111"/>
    <w:rsid w:val="00763420"/>
    <w:pPr>
      <w:jc w:val="center"/>
    </w:pPr>
    <w:rPr>
      <w:b/>
      <w:bCs/>
      <w:i/>
      <w:iCs/>
    </w:rPr>
  </w:style>
  <w:style w:type="paragraph" w:customStyle="1" w:styleId="WW-Tekstblokowy">
    <w:name w:val="WW-Tekst blokowy"/>
    <w:basedOn w:val="Normalny"/>
    <w:rsid w:val="00763420"/>
    <w:pPr>
      <w:ind w:left="33" w:right="-108"/>
      <w:jc w:val="center"/>
    </w:pPr>
    <w:rPr>
      <w:b/>
      <w:color w:val="0000FF"/>
      <w:szCs w:val="20"/>
    </w:rPr>
  </w:style>
  <w:style w:type="paragraph" w:styleId="Spistreci4">
    <w:name w:val="toc 4"/>
    <w:basedOn w:val="Normalny"/>
    <w:next w:val="Normalny"/>
    <w:semiHidden/>
    <w:rsid w:val="00763420"/>
    <w:pPr>
      <w:suppressAutoHyphens w:val="0"/>
      <w:jc w:val="both"/>
      <w:textAlignment w:val="top"/>
    </w:pPr>
    <w:rPr>
      <w:rFonts w:ascii="Arial" w:hAnsi="Arial"/>
    </w:rPr>
  </w:style>
  <w:style w:type="paragraph" w:customStyle="1" w:styleId="pkt1">
    <w:name w:val="pkt1"/>
    <w:basedOn w:val="pkt"/>
    <w:rsid w:val="00763420"/>
    <w:pPr>
      <w:suppressAutoHyphens w:val="0"/>
      <w:ind w:left="850" w:hanging="425"/>
    </w:pPr>
  </w:style>
  <w:style w:type="paragraph" w:styleId="Tekstprzypisudolnego">
    <w:name w:val="footnote text"/>
    <w:basedOn w:val="Normalny"/>
    <w:semiHidden/>
    <w:rsid w:val="00763420"/>
    <w:pPr>
      <w:suppressAutoHyphens w:val="0"/>
    </w:pPr>
    <w:rPr>
      <w:sz w:val="20"/>
      <w:szCs w:val="20"/>
    </w:rPr>
  </w:style>
  <w:style w:type="paragraph" w:customStyle="1" w:styleId="tekst">
    <w:name w:val="tekst"/>
    <w:basedOn w:val="Normalny"/>
    <w:rsid w:val="00763420"/>
    <w:pPr>
      <w:suppressLineNumbers/>
      <w:suppressAutoHyphens w:val="0"/>
      <w:spacing w:before="60" w:after="60"/>
      <w:jc w:val="both"/>
    </w:pPr>
  </w:style>
  <w:style w:type="paragraph" w:customStyle="1" w:styleId="lit">
    <w:name w:val="lit"/>
    <w:rsid w:val="00763420"/>
    <w:pPr>
      <w:suppressAutoHyphens/>
      <w:spacing w:before="60" w:after="60"/>
      <w:ind w:left="1281" w:hanging="272"/>
      <w:jc w:val="both"/>
    </w:pPr>
    <w:rPr>
      <w:sz w:val="24"/>
      <w:szCs w:val="24"/>
      <w:lang w:eastAsia="ar-SA"/>
    </w:rPr>
  </w:style>
  <w:style w:type="paragraph" w:customStyle="1" w:styleId="Tekstkomentarza1">
    <w:name w:val="Tekst komentarza1"/>
    <w:basedOn w:val="Normalny"/>
    <w:rsid w:val="00763420"/>
    <w:rPr>
      <w:sz w:val="20"/>
      <w:szCs w:val="20"/>
    </w:rPr>
  </w:style>
  <w:style w:type="table" w:styleId="Tabela-Siatka">
    <w:name w:val="Table Grid"/>
    <w:basedOn w:val="Standardowy"/>
    <w:rsid w:val="00763420"/>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FFE"/>
    <w:pPr>
      <w:autoSpaceDE w:val="0"/>
      <w:autoSpaceDN w:val="0"/>
      <w:adjustRightInd w:val="0"/>
    </w:pPr>
    <w:rPr>
      <w:color w:val="000000"/>
      <w:sz w:val="24"/>
      <w:szCs w:val="24"/>
    </w:rPr>
  </w:style>
  <w:style w:type="paragraph" w:customStyle="1" w:styleId="Znak10">
    <w:name w:val="Znak1"/>
    <w:basedOn w:val="Normalny"/>
    <w:rsid w:val="003771A8"/>
    <w:pPr>
      <w:suppressAutoHyphens w:val="0"/>
    </w:pPr>
    <w:rPr>
      <w:lang w:eastAsia="pl-PL"/>
    </w:rPr>
  </w:style>
  <w:style w:type="paragraph" w:styleId="NormalnyWeb">
    <w:name w:val="Normal (Web)"/>
    <w:basedOn w:val="Normalny"/>
    <w:uiPriority w:val="99"/>
    <w:rsid w:val="00FC6F48"/>
    <w:pPr>
      <w:suppressAutoHyphens w:val="0"/>
      <w:spacing w:before="100" w:beforeAutospacing="1" w:after="119"/>
    </w:pPr>
    <w:rPr>
      <w:lang w:eastAsia="pl-PL"/>
    </w:rPr>
  </w:style>
  <w:style w:type="character" w:customStyle="1" w:styleId="alb">
    <w:name w:val="a_lb"/>
    <w:rsid w:val="00AB6C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B95738"/>
  </w:style>
  <w:style w:type="character" w:styleId="Pogrubienie">
    <w:name w:val="Strong"/>
    <w:uiPriority w:val="99"/>
    <w:qFormat/>
    <w:rsid w:val="008B2F18"/>
    <w:rPr>
      <w:b/>
      <w:bCs/>
    </w:rPr>
  </w:style>
  <w:style w:type="character" w:styleId="Uwydatnienie">
    <w:name w:val="Emphasis"/>
    <w:qFormat/>
    <w:rsid w:val="008B2F18"/>
    <w:rPr>
      <w:i/>
      <w:iCs/>
    </w:rPr>
  </w:style>
  <w:style w:type="character" w:customStyle="1" w:styleId="changed-paragraph">
    <w:name w:val="changed-paragraph"/>
    <w:rsid w:val="008B2F18"/>
  </w:style>
  <w:style w:type="character" w:customStyle="1" w:styleId="Nagwek1Znak">
    <w:name w:val="Nagłówek 1 Znak"/>
    <w:link w:val="Nagwek1"/>
    <w:rsid w:val="00984921"/>
    <w:rPr>
      <w:b/>
      <w:sz w:val="24"/>
      <w:szCs w:val="24"/>
      <w:shd w:val="clear" w:color="auto" w:fill="B2B2B2"/>
      <w:lang w:eastAsia="ar-SA"/>
    </w:rPr>
  </w:style>
  <w:style w:type="character" w:customStyle="1" w:styleId="TekstpodstawowyZnak">
    <w:name w:val="Tekst podstawowy Znak"/>
    <w:link w:val="Tekstpodstawowy"/>
    <w:rsid w:val="00984921"/>
    <w:rPr>
      <w:sz w:val="24"/>
      <w:lang w:val="pl-PL" w:eastAsia="ar-SA" w:bidi="ar-SA"/>
    </w:rPr>
  </w:style>
  <w:style w:type="character" w:customStyle="1" w:styleId="TekstpodstawowywcityZnak">
    <w:name w:val="Tekst podstawowy wcięty Znak"/>
    <w:link w:val="Tekstpodstawowywcity"/>
    <w:uiPriority w:val="99"/>
    <w:rsid w:val="00984921"/>
    <w:rPr>
      <w:sz w:val="24"/>
      <w:szCs w:val="24"/>
      <w:lang w:val="pl-PL" w:eastAsia="ar-SA" w:bidi="ar-SA"/>
    </w:rPr>
  </w:style>
  <w:style w:type="paragraph" w:customStyle="1" w:styleId="Akapitzlist1">
    <w:name w:val="Akapit z listą1"/>
    <w:basedOn w:val="Normalny"/>
    <w:rsid w:val="00984921"/>
    <w:pPr>
      <w:ind w:left="720"/>
    </w:pPr>
    <w:rPr>
      <w:rFonts w:ascii="Arial" w:hAnsi="Arial"/>
      <w:kern w:val="1"/>
      <w:szCs w:val="20"/>
    </w:rPr>
  </w:style>
  <w:style w:type="character" w:customStyle="1" w:styleId="ZnakZnak7">
    <w:name w:val="Znak Znak7"/>
    <w:rsid w:val="002E4124"/>
    <w:rPr>
      <w:b/>
      <w:sz w:val="24"/>
      <w:szCs w:val="24"/>
      <w:lang w:val="pl-PL" w:eastAsia="ar-SA" w:bidi="ar-SA"/>
    </w:rPr>
  </w:style>
  <w:style w:type="character" w:customStyle="1" w:styleId="TytuZnak">
    <w:name w:val="Tytuł Znak"/>
    <w:link w:val="Tytu"/>
    <w:rsid w:val="00094C67"/>
    <w:rPr>
      <w:b/>
      <w:spacing w:val="60"/>
      <w:sz w:val="32"/>
      <w:lang w:eastAsia="ar-SA"/>
    </w:rPr>
  </w:style>
  <w:style w:type="character" w:customStyle="1" w:styleId="Nagwek2Znak">
    <w:name w:val="Nagłówek 2 Znak"/>
    <w:link w:val="Nagwek2"/>
    <w:uiPriority w:val="9"/>
    <w:rsid w:val="00A42CD6"/>
    <w:rPr>
      <w:b/>
      <w:color w:val="FF0000"/>
      <w:sz w:val="24"/>
      <w:szCs w:val="24"/>
      <w:shd w:val="clear" w:color="auto" w:fill="BFBFBF"/>
      <w:lang w:eastAsia="ar-SA"/>
    </w:rPr>
  </w:style>
  <w:style w:type="character" w:customStyle="1" w:styleId="AkapitzlistZnak">
    <w:name w:val="Akapit z listą Znak"/>
    <w:link w:val="Akapitzlist"/>
    <w:uiPriority w:val="34"/>
    <w:locked/>
    <w:rsid w:val="00C20600"/>
    <w:rPr>
      <w:sz w:val="24"/>
      <w:szCs w:val="24"/>
      <w:lang w:eastAsia="ar-SA"/>
    </w:rPr>
  </w:style>
  <w:style w:type="paragraph" w:customStyle="1" w:styleId="xl37">
    <w:name w:val="xl37"/>
    <w:basedOn w:val="Normalny"/>
    <w:rsid w:val="00D967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pl-PL"/>
    </w:rPr>
  </w:style>
  <w:style w:type="table" w:customStyle="1" w:styleId="Tabela-Siatka1">
    <w:name w:val="Tabela - Siatka1"/>
    <w:basedOn w:val="Standardowy"/>
    <w:next w:val="Tabela-Siatka"/>
    <w:uiPriority w:val="39"/>
    <w:rsid w:val="00F07D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576356">
      <w:bodyDiv w:val="1"/>
      <w:marLeft w:val="0"/>
      <w:marRight w:val="0"/>
      <w:marTop w:val="0"/>
      <w:marBottom w:val="0"/>
      <w:divBdr>
        <w:top w:val="none" w:sz="0" w:space="0" w:color="auto"/>
        <w:left w:val="none" w:sz="0" w:space="0" w:color="auto"/>
        <w:bottom w:val="none" w:sz="0" w:space="0" w:color="auto"/>
        <w:right w:val="none" w:sz="0" w:space="0" w:color="auto"/>
      </w:divBdr>
      <w:divsChild>
        <w:div w:id="101191326">
          <w:marLeft w:val="0"/>
          <w:marRight w:val="0"/>
          <w:marTop w:val="0"/>
          <w:marBottom w:val="0"/>
          <w:divBdr>
            <w:top w:val="none" w:sz="0" w:space="0" w:color="auto"/>
            <w:left w:val="none" w:sz="0" w:space="0" w:color="auto"/>
            <w:bottom w:val="none" w:sz="0" w:space="0" w:color="auto"/>
            <w:right w:val="none" w:sz="0" w:space="0" w:color="auto"/>
          </w:divBdr>
        </w:div>
        <w:div w:id="699357763">
          <w:marLeft w:val="0"/>
          <w:marRight w:val="0"/>
          <w:marTop w:val="0"/>
          <w:marBottom w:val="0"/>
          <w:divBdr>
            <w:top w:val="none" w:sz="0" w:space="0" w:color="auto"/>
            <w:left w:val="none" w:sz="0" w:space="0" w:color="auto"/>
            <w:bottom w:val="none" w:sz="0" w:space="0" w:color="auto"/>
            <w:right w:val="none" w:sz="0" w:space="0" w:color="auto"/>
          </w:divBdr>
        </w:div>
        <w:div w:id="1393850311">
          <w:marLeft w:val="0"/>
          <w:marRight w:val="0"/>
          <w:marTop w:val="0"/>
          <w:marBottom w:val="0"/>
          <w:divBdr>
            <w:top w:val="none" w:sz="0" w:space="0" w:color="auto"/>
            <w:left w:val="none" w:sz="0" w:space="0" w:color="auto"/>
            <w:bottom w:val="none" w:sz="0" w:space="0" w:color="auto"/>
            <w:right w:val="none" w:sz="0" w:space="0" w:color="auto"/>
          </w:divBdr>
        </w:div>
        <w:div w:id="1500730647">
          <w:marLeft w:val="0"/>
          <w:marRight w:val="0"/>
          <w:marTop w:val="0"/>
          <w:marBottom w:val="0"/>
          <w:divBdr>
            <w:top w:val="none" w:sz="0" w:space="0" w:color="auto"/>
            <w:left w:val="none" w:sz="0" w:space="0" w:color="auto"/>
            <w:bottom w:val="none" w:sz="0" w:space="0" w:color="auto"/>
            <w:right w:val="none" w:sz="0" w:space="0" w:color="auto"/>
          </w:divBdr>
        </w:div>
        <w:div w:id="1709642000">
          <w:marLeft w:val="0"/>
          <w:marRight w:val="0"/>
          <w:marTop w:val="0"/>
          <w:marBottom w:val="0"/>
          <w:divBdr>
            <w:top w:val="none" w:sz="0" w:space="0" w:color="auto"/>
            <w:left w:val="none" w:sz="0" w:space="0" w:color="auto"/>
            <w:bottom w:val="none" w:sz="0" w:space="0" w:color="auto"/>
            <w:right w:val="none" w:sz="0" w:space="0" w:color="auto"/>
          </w:divBdr>
        </w:div>
      </w:divsChild>
    </w:div>
    <w:div w:id="428239222">
      <w:bodyDiv w:val="1"/>
      <w:marLeft w:val="0"/>
      <w:marRight w:val="0"/>
      <w:marTop w:val="0"/>
      <w:marBottom w:val="0"/>
      <w:divBdr>
        <w:top w:val="none" w:sz="0" w:space="0" w:color="auto"/>
        <w:left w:val="none" w:sz="0" w:space="0" w:color="auto"/>
        <w:bottom w:val="none" w:sz="0" w:space="0" w:color="auto"/>
        <w:right w:val="none" w:sz="0" w:space="0" w:color="auto"/>
      </w:divBdr>
    </w:div>
    <w:div w:id="438109010">
      <w:bodyDiv w:val="1"/>
      <w:marLeft w:val="0"/>
      <w:marRight w:val="0"/>
      <w:marTop w:val="0"/>
      <w:marBottom w:val="0"/>
      <w:divBdr>
        <w:top w:val="none" w:sz="0" w:space="0" w:color="auto"/>
        <w:left w:val="none" w:sz="0" w:space="0" w:color="auto"/>
        <w:bottom w:val="none" w:sz="0" w:space="0" w:color="auto"/>
        <w:right w:val="none" w:sz="0" w:space="0" w:color="auto"/>
      </w:divBdr>
      <w:divsChild>
        <w:div w:id="1786919236">
          <w:marLeft w:val="0"/>
          <w:marRight w:val="0"/>
          <w:marTop w:val="0"/>
          <w:marBottom w:val="0"/>
          <w:divBdr>
            <w:top w:val="none" w:sz="0" w:space="0" w:color="auto"/>
            <w:left w:val="none" w:sz="0" w:space="0" w:color="auto"/>
            <w:bottom w:val="none" w:sz="0" w:space="0" w:color="auto"/>
            <w:right w:val="none" w:sz="0" w:space="0" w:color="auto"/>
          </w:divBdr>
        </w:div>
        <w:div w:id="2041317244">
          <w:marLeft w:val="0"/>
          <w:marRight w:val="0"/>
          <w:marTop w:val="0"/>
          <w:marBottom w:val="0"/>
          <w:divBdr>
            <w:top w:val="none" w:sz="0" w:space="0" w:color="auto"/>
            <w:left w:val="none" w:sz="0" w:space="0" w:color="auto"/>
            <w:bottom w:val="none" w:sz="0" w:space="0" w:color="auto"/>
            <w:right w:val="none" w:sz="0" w:space="0" w:color="auto"/>
          </w:divBdr>
        </w:div>
      </w:divsChild>
    </w:div>
    <w:div w:id="575826910">
      <w:bodyDiv w:val="1"/>
      <w:marLeft w:val="0"/>
      <w:marRight w:val="0"/>
      <w:marTop w:val="0"/>
      <w:marBottom w:val="0"/>
      <w:divBdr>
        <w:top w:val="none" w:sz="0" w:space="0" w:color="auto"/>
        <w:left w:val="none" w:sz="0" w:space="0" w:color="auto"/>
        <w:bottom w:val="none" w:sz="0" w:space="0" w:color="auto"/>
        <w:right w:val="none" w:sz="0" w:space="0" w:color="auto"/>
      </w:divBdr>
      <w:divsChild>
        <w:div w:id="69695180">
          <w:marLeft w:val="0"/>
          <w:marRight w:val="0"/>
          <w:marTop w:val="0"/>
          <w:marBottom w:val="0"/>
          <w:divBdr>
            <w:top w:val="none" w:sz="0" w:space="0" w:color="auto"/>
            <w:left w:val="none" w:sz="0" w:space="0" w:color="auto"/>
            <w:bottom w:val="none" w:sz="0" w:space="0" w:color="auto"/>
            <w:right w:val="none" w:sz="0" w:space="0" w:color="auto"/>
          </w:divBdr>
        </w:div>
        <w:div w:id="240413615">
          <w:marLeft w:val="0"/>
          <w:marRight w:val="0"/>
          <w:marTop w:val="0"/>
          <w:marBottom w:val="0"/>
          <w:divBdr>
            <w:top w:val="none" w:sz="0" w:space="0" w:color="auto"/>
            <w:left w:val="none" w:sz="0" w:space="0" w:color="auto"/>
            <w:bottom w:val="none" w:sz="0" w:space="0" w:color="auto"/>
            <w:right w:val="none" w:sz="0" w:space="0" w:color="auto"/>
          </w:divBdr>
        </w:div>
        <w:div w:id="273169600">
          <w:marLeft w:val="0"/>
          <w:marRight w:val="0"/>
          <w:marTop w:val="0"/>
          <w:marBottom w:val="0"/>
          <w:divBdr>
            <w:top w:val="none" w:sz="0" w:space="0" w:color="auto"/>
            <w:left w:val="none" w:sz="0" w:space="0" w:color="auto"/>
            <w:bottom w:val="none" w:sz="0" w:space="0" w:color="auto"/>
            <w:right w:val="none" w:sz="0" w:space="0" w:color="auto"/>
          </w:divBdr>
        </w:div>
        <w:div w:id="346292897">
          <w:marLeft w:val="0"/>
          <w:marRight w:val="0"/>
          <w:marTop w:val="0"/>
          <w:marBottom w:val="0"/>
          <w:divBdr>
            <w:top w:val="none" w:sz="0" w:space="0" w:color="auto"/>
            <w:left w:val="none" w:sz="0" w:space="0" w:color="auto"/>
            <w:bottom w:val="none" w:sz="0" w:space="0" w:color="auto"/>
            <w:right w:val="none" w:sz="0" w:space="0" w:color="auto"/>
          </w:divBdr>
        </w:div>
        <w:div w:id="475270110">
          <w:marLeft w:val="0"/>
          <w:marRight w:val="0"/>
          <w:marTop w:val="0"/>
          <w:marBottom w:val="0"/>
          <w:divBdr>
            <w:top w:val="none" w:sz="0" w:space="0" w:color="auto"/>
            <w:left w:val="none" w:sz="0" w:space="0" w:color="auto"/>
            <w:bottom w:val="none" w:sz="0" w:space="0" w:color="auto"/>
            <w:right w:val="none" w:sz="0" w:space="0" w:color="auto"/>
          </w:divBdr>
        </w:div>
        <w:div w:id="692464491">
          <w:marLeft w:val="0"/>
          <w:marRight w:val="0"/>
          <w:marTop w:val="0"/>
          <w:marBottom w:val="0"/>
          <w:divBdr>
            <w:top w:val="none" w:sz="0" w:space="0" w:color="auto"/>
            <w:left w:val="none" w:sz="0" w:space="0" w:color="auto"/>
            <w:bottom w:val="none" w:sz="0" w:space="0" w:color="auto"/>
            <w:right w:val="none" w:sz="0" w:space="0" w:color="auto"/>
          </w:divBdr>
        </w:div>
        <w:div w:id="695010370">
          <w:marLeft w:val="0"/>
          <w:marRight w:val="0"/>
          <w:marTop w:val="0"/>
          <w:marBottom w:val="0"/>
          <w:divBdr>
            <w:top w:val="none" w:sz="0" w:space="0" w:color="auto"/>
            <w:left w:val="none" w:sz="0" w:space="0" w:color="auto"/>
            <w:bottom w:val="none" w:sz="0" w:space="0" w:color="auto"/>
            <w:right w:val="none" w:sz="0" w:space="0" w:color="auto"/>
          </w:divBdr>
        </w:div>
        <w:div w:id="940719934">
          <w:marLeft w:val="0"/>
          <w:marRight w:val="0"/>
          <w:marTop w:val="0"/>
          <w:marBottom w:val="0"/>
          <w:divBdr>
            <w:top w:val="none" w:sz="0" w:space="0" w:color="auto"/>
            <w:left w:val="none" w:sz="0" w:space="0" w:color="auto"/>
            <w:bottom w:val="none" w:sz="0" w:space="0" w:color="auto"/>
            <w:right w:val="none" w:sz="0" w:space="0" w:color="auto"/>
          </w:divBdr>
        </w:div>
        <w:div w:id="956373584">
          <w:marLeft w:val="0"/>
          <w:marRight w:val="0"/>
          <w:marTop w:val="0"/>
          <w:marBottom w:val="0"/>
          <w:divBdr>
            <w:top w:val="none" w:sz="0" w:space="0" w:color="auto"/>
            <w:left w:val="none" w:sz="0" w:space="0" w:color="auto"/>
            <w:bottom w:val="none" w:sz="0" w:space="0" w:color="auto"/>
            <w:right w:val="none" w:sz="0" w:space="0" w:color="auto"/>
          </w:divBdr>
        </w:div>
        <w:div w:id="1039165300">
          <w:marLeft w:val="0"/>
          <w:marRight w:val="0"/>
          <w:marTop w:val="0"/>
          <w:marBottom w:val="0"/>
          <w:divBdr>
            <w:top w:val="none" w:sz="0" w:space="0" w:color="auto"/>
            <w:left w:val="none" w:sz="0" w:space="0" w:color="auto"/>
            <w:bottom w:val="none" w:sz="0" w:space="0" w:color="auto"/>
            <w:right w:val="none" w:sz="0" w:space="0" w:color="auto"/>
          </w:divBdr>
        </w:div>
        <w:div w:id="1102842456">
          <w:marLeft w:val="0"/>
          <w:marRight w:val="0"/>
          <w:marTop w:val="0"/>
          <w:marBottom w:val="0"/>
          <w:divBdr>
            <w:top w:val="none" w:sz="0" w:space="0" w:color="auto"/>
            <w:left w:val="none" w:sz="0" w:space="0" w:color="auto"/>
            <w:bottom w:val="none" w:sz="0" w:space="0" w:color="auto"/>
            <w:right w:val="none" w:sz="0" w:space="0" w:color="auto"/>
          </w:divBdr>
        </w:div>
        <w:div w:id="1143542947">
          <w:marLeft w:val="0"/>
          <w:marRight w:val="0"/>
          <w:marTop w:val="0"/>
          <w:marBottom w:val="0"/>
          <w:divBdr>
            <w:top w:val="none" w:sz="0" w:space="0" w:color="auto"/>
            <w:left w:val="none" w:sz="0" w:space="0" w:color="auto"/>
            <w:bottom w:val="none" w:sz="0" w:space="0" w:color="auto"/>
            <w:right w:val="none" w:sz="0" w:space="0" w:color="auto"/>
          </w:divBdr>
        </w:div>
        <w:div w:id="1220048799">
          <w:marLeft w:val="0"/>
          <w:marRight w:val="0"/>
          <w:marTop w:val="0"/>
          <w:marBottom w:val="0"/>
          <w:divBdr>
            <w:top w:val="none" w:sz="0" w:space="0" w:color="auto"/>
            <w:left w:val="none" w:sz="0" w:space="0" w:color="auto"/>
            <w:bottom w:val="none" w:sz="0" w:space="0" w:color="auto"/>
            <w:right w:val="none" w:sz="0" w:space="0" w:color="auto"/>
          </w:divBdr>
        </w:div>
        <w:div w:id="1316295608">
          <w:marLeft w:val="0"/>
          <w:marRight w:val="0"/>
          <w:marTop w:val="0"/>
          <w:marBottom w:val="0"/>
          <w:divBdr>
            <w:top w:val="none" w:sz="0" w:space="0" w:color="auto"/>
            <w:left w:val="none" w:sz="0" w:space="0" w:color="auto"/>
            <w:bottom w:val="none" w:sz="0" w:space="0" w:color="auto"/>
            <w:right w:val="none" w:sz="0" w:space="0" w:color="auto"/>
          </w:divBdr>
        </w:div>
        <w:div w:id="1346371635">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544094137">
          <w:marLeft w:val="0"/>
          <w:marRight w:val="0"/>
          <w:marTop w:val="0"/>
          <w:marBottom w:val="0"/>
          <w:divBdr>
            <w:top w:val="none" w:sz="0" w:space="0" w:color="auto"/>
            <w:left w:val="none" w:sz="0" w:space="0" w:color="auto"/>
            <w:bottom w:val="none" w:sz="0" w:space="0" w:color="auto"/>
            <w:right w:val="none" w:sz="0" w:space="0" w:color="auto"/>
          </w:divBdr>
        </w:div>
        <w:div w:id="1552301511">
          <w:marLeft w:val="0"/>
          <w:marRight w:val="0"/>
          <w:marTop w:val="0"/>
          <w:marBottom w:val="0"/>
          <w:divBdr>
            <w:top w:val="none" w:sz="0" w:space="0" w:color="auto"/>
            <w:left w:val="none" w:sz="0" w:space="0" w:color="auto"/>
            <w:bottom w:val="none" w:sz="0" w:space="0" w:color="auto"/>
            <w:right w:val="none" w:sz="0" w:space="0" w:color="auto"/>
          </w:divBdr>
        </w:div>
        <w:div w:id="1715427734">
          <w:marLeft w:val="0"/>
          <w:marRight w:val="0"/>
          <w:marTop w:val="0"/>
          <w:marBottom w:val="0"/>
          <w:divBdr>
            <w:top w:val="none" w:sz="0" w:space="0" w:color="auto"/>
            <w:left w:val="none" w:sz="0" w:space="0" w:color="auto"/>
            <w:bottom w:val="none" w:sz="0" w:space="0" w:color="auto"/>
            <w:right w:val="none" w:sz="0" w:space="0" w:color="auto"/>
          </w:divBdr>
        </w:div>
        <w:div w:id="1746105272">
          <w:marLeft w:val="0"/>
          <w:marRight w:val="0"/>
          <w:marTop w:val="0"/>
          <w:marBottom w:val="0"/>
          <w:divBdr>
            <w:top w:val="none" w:sz="0" w:space="0" w:color="auto"/>
            <w:left w:val="none" w:sz="0" w:space="0" w:color="auto"/>
            <w:bottom w:val="none" w:sz="0" w:space="0" w:color="auto"/>
            <w:right w:val="none" w:sz="0" w:space="0" w:color="auto"/>
          </w:divBdr>
        </w:div>
        <w:div w:id="1980498816">
          <w:marLeft w:val="0"/>
          <w:marRight w:val="0"/>
          <w:marTop w:val="0"/>
          <w:marBottom w:val="0"/>
          <w:divBdr>
            <w:top w:val="none" w:sz="0" w:space="0" w:color="auto"/>
            <w:left w:val="none" w:sz="0" w:space="0" w:color="auto"/>
            <w:bottom w:val="none" w:sz="0" w:space="0" w:color="auto"/>
            <w:right w:val="none" w:sz="0" w:space="0" w:color="auto"/>
          </w:divBdr>
        </w:div>
        <w:div w:id="2057661162">
          <w:marLeft w:val="0"/>
          <w:marRight w:val="0"/>
          <w:marTop w:val="0"/>
          <w:marBottom w:val="0"/>
          <w:divBdr>
            <w:top w:val="none" w:sz="0" w:space="0" w:color="auto"/>
            <w:left w:val="none" w:sz="0" w:space="0" w:color="auto"/>
            <w:bottom w:val="none" w:sz="0" w:space="0" w:color="auto"/>
            <w:right w:val="none" w:sz="0" w:space="0" w:color="auto"/>
          </w:divBdr>
        </w:div>
      </w:divsChild>
    </w:div>
    <w:div w:id="610936065">
      <w:bodyDiv w:val="1"/>
      <w:marLeft w:val="0"/>
      <w:marRight w:val="0"/>
      <w:marTop w:val="0"/>
      <w:marBottom w:val="0"/>
      <w:divBdr>
        <w:top w:val="none" w:sz="0" w:space="0" w:color="auto"/>
        <w:left w:val="none" w:sz="0" w:space="0" w:color="auto"/>
        <w:bottom w:val="none" w:sz="0" w:space="0" w:color="auto"/>
        <w:right w:val="none" w:sz="0" w:space="0" w:color="auto"/>
      </w:divBdr>
      <w:divsChild>
        <w:div w:id="104547804">
          <w:marLeft w:val="0"/>
          <w:marRight w:val="0"/>
          <w:marTop w:val="0"/>
          <w:marBottom w:val="0"/>
          <w:divBdr>
            <w:top w:val="none" w:sz="0" w:space="0" w:color="auto"/>
            <w:left w:val="none" w:sz="0" w:space="0" w:color="auto"/>
            <w:bottom w:val="none" w:sz="0" w:space="0" w:color="auto"/>
            <w:right w:val="none" w:sz="0" w:space="0" w:color="auto"/>
          </w:divBdr>
        </w:div>
        <w:div w:id="375394871">
          <w:marLeft w:val="0"/>
          <w:marRight w:val="0"/>
          <w:marTop w:val="0"/>
          <w:marBottom w:val="0"/>
          <w:divBdr>
            <w:top w:val="none" w:sz="0" w:space="0" w:color="auto"/>
            <w:left w:val="none" w:sz="0" w:space="0" w:color="auto"/>
            <w:bottom w:val="none" w:sz="0" w:space="0" w:color="auto"/>
            <w:right w:val="none" w:sz="0" w:space="0" w:color="auto"/>
          </w:divBdr>
        </w:div>
        <w:div w:id="823623379">
          <w:marLeft w:val="0"/>
          <w:marRight w:val="0"/>
          <w:marTop w:val="0"/>
          <w:marBottom w:val="0"/>
          <w:divBdr>
            <w:top w:val="none" w:sz="0" w:space="0" w:color="auto"/>
            <w:left w:val="none" w:sz="0" w:space="0" w:color="auto"/>
            <w:bottom w:val="none" w:sz="0" w:space="0" w:color="auto"/>
            <w:right w:val="none" w:sz="0" w:space="0" w:color="auto"/>
          </w:divBdr>
        </w:div>
        <w:div w:id="1603219960">
          <w:marLeft w:val="0"/>
          <w:marRight w:val="0"/>
          <w:marTop w:val="0"/>
          <w:marBottom w:val="0"/>
          <w:divBdr>
            <w:top w:val="none" w:sz="0" w:space="0" w:color="auto"/>
            <w:left w:val="none" w:sz="0" w:space="0" w:color="auto"/>
            <w:bottom w:val="none" w:sz="0" w:space="0" w:color="auto"/>
            <w:right w:val="none" w:sz="0" w:space="0" w:color="auto"/>
          </w:divBdr>
        </w:div>
      </w:divsChild>
    </w:div>
    <w:div w:id="629239610">
      <w:bodyDiv w:val="1"/>
      <w:marLeft w:val="0"/>
      <w:marRight w:val="0"/>
      <w:marTop w:val="0"/>
      <w:marBottom w:val="0"/>
      <w:divBdr>
        <w:top w:val="none" w:sz="0" w:space="0" w:color="auto"/>
        <w:left w:val="none" w:sz="0" w:space="0" w:color="auto"/>
        <w:bottom w:val="none" w:sz="0" w:space="0" w:color="auto"/>
        <w:right w:val="none" w:sz="0" w:space="0" w:color="auto"/>
      </w:divBdr>
    </w:div>
    <w:div w:id="644310178">
      <w:bodyDiv w:val="1"/>
      <w:marLeft w:val="0"/>
      <w:marRight w:val="0"/>
      <w:marTop w:val="0"/>
      <w:marBottom w:val="0"/>
      <w:divBdr>
        <w:top w:val="none" w:sz="0" w:space="0" w:color="auto"/>
        <w:left w:val="none" w:sz="0" w:space="0" w:color="auto"/>
        <w:bottom w:val="none" w:sz="0" w:space="0" w:color="auto"/>
        <w:right w:val="none" w:sz="0" w:space="0" w:color="auto"/>
      </w:divBdr>
    </w:div>
    <w:div w:id="660239431">
      <w:bodyDiv w:val="1"/>
      <w:marLeft w:val="0"/>
      <w:marRight w:val="0"/>
      <w:marTop w:val="0"/>
      <w:marBottom w:val="0"/>
      <w:divBdr>
        <w:top w:val="none" w:sz="0" w:space="0" w:color="auto"/>
        <w:left w:val="none" w:sz="0" w:space="0" w:color="auto"/>
        <w:bottom w:val="none" w:sz="0" w:space="0" w:color="auto"/>
        <w:right w:val="none" w:sz="0" w:space="0" w:color="auto"/>
      </w:divBdr>
    </w:div>
    <w:div w:id="1127351735">
      <w:bodyDiv w:val="1"/>
      <w:marLeft w:val="0"/>
      <w:marRight w:val="0"/>
      <w:marTop w:val="0"/>
      <w:marBottom w:val="0"/>
      <w:divBdr>
        <w:top w:val="none" w:sz="0" w:space="0" w:color="auto"/>
        <w:left w:val="none" w:sz="0" w:space="0" w:color="auto"/>
        <w:bottom w:val="none" w:sz="0" w:space="0" w:color="auto"/>
        <w:right w:val="none" w:sz="0" w:space="0" w:color="auto"/>
      </w:divBdr>
    </w:div>
    <w:div w:id="1128429792">
      <w:bodyDiv w:val="1"/>
      <w:marLeft w:val="0"/>
      <w:marRight w:val="0"/>
      <w:marTop w:val="0"/>
      <w:marBottom w:val="0"/>
      <w:divBdr>
        <w:top w:val="none" w:sz="0" w:space="0" w:color="auto"/>
        <w:left w:val="none" w:sz="0" w:space="0" w:color="auto"/>
        <w:bottom w:val="none" w:sz="0" w:space="0" w:color="auto"/>
        <w:right w:val="none" w:sz="0" w:space="0" w:color="auto"/>
      </w:divBdr>
    </w:div>
    <w:div w:id="1274433579">
      <w:bodyDiv w:val="1"/>
      <w:marLeft w:val="0"/>
      <w:marRight w:val="0"/>
      <w:marTop w:val="0"/>
      <w:marBottom w:val="0"/>
      <w:divBdr>
        <w:top w:val="none" w:sz="0" w:space="0" w:color="auto"/>
        <w:left w:val="none" w:sz="0" w:space="0" w:color="auto"/>
        <w:bottom w:val="none" w:sz="0" w:space="0" w:color="auto"/>
        <w:right w:val="none" w:sz="0" w:space="0" w:color="auto"/>
      </w:divBdr>
    </w:div>
    <w:div w:id="1555578836">
      <w:bodyDiv w:val="1"/>
      <w:marLeft w:val="0"/>
      <w:marRight w:val="0"/>
      <w:marTop w:val="0"/>
      <w:marBottom w:val="0"/>
      <w:divBdr>
        <w:top w:val="none" w:sz="0" w:space="0" w:color="auto"/>
        <w:left w:val="none" w:sz="0" w:space="0" w:color="auto"/>
        <w:bottom w:val="none" w:sz="0" w:space="0" w:color="auto"/>
        <w:right w:val="none" w:sz="0" w:space="0" w:color="auto"/>
      </w:divBdr>
    </w:div>
    <w:div w:id="1702590919">
      <w:bodyDiv w:val="1"/>
      <w:marLeft w:val="0"/>
      <w:marRight w:val="0"/>
      <w:marTop w:val="0"/>
      <w:marBottom w:val="0"/>
      <w:divBdr>
        <w:top w:val="none" w:sz="0" w:space="0" w:color="auto"/>
        <w:left w:val="none" w:sz="0" w:space="0" w:color="auto"/>
        <w:bottom w:val="none" w:sz="0" w:space="0" w:color="auto"/>
        <w:right w:val="none" w:sz="0" w:space="0" w:color="auto"/>
      </w:divBdr>
    </w:div>
    <w:div w:id="1754352821">
      <w:bodyDiv w:val="1"/>
      <w:marLeft w:val="0"/>
      <w:marRight w:val="0"/>
      <w:marTop w:val="0"/>
      <w:marBottom w:val="0"/>
      <w:divBdr>
        <w:top w:val="none" w:sz="0" w:space="0" w:color="auto"/>
        <w:left w:val="none" w:sz="0" w:space="0" w:color="auto"/>
        <w:bottom w:val="none" w:sz="0" w:space="0" w:color="auto"/>
        <w:right w:val="none" w:sz="0" w:space="0" w:color="auto"/>
      </w:divBdr>
    </w:div>
    <w:div w:id="1777485546">
      <w:bodyDiv w:val="1"/>
      <w:marLeft w:val="0"/>
      <w:marRight w:val="0"/>
      <w:marTop w:val="0"/>
      <w:marBottom w:val="0"/>
      <w:divBdr>
        <w:top w:val="none" w:sz="0" w:space="0" w:color="auto"/>
        <w:left w:val="none" w:sz="0" w:space="0" w:color="auto"/>
        <w:bottom w:val="none" w:sz="0" w:space="0" w:color="auto"/>
        <w:right w:val="none" w:sz="0" w:space="0" w:color="auto"/>
      </w:divBdr>
    </w:div>
    <w:div w:id="1875649763">
      <w:bodyDiv w:val="1"/>
      <w:marLeft w:val="0"/>
      <w:marRight w:val="0"/>
      <w:marTop w:val="0"/>
      <w:marBottom w:val="0"/>
      <w:divBdr>
        <w:top w:val="none" w:sz="0" w:space="0" w:color="auto"/>
        <w:left w:val="none" w:sz="0" w:space="0" w:color="auto"/>
        <w:bottom w:val="none" w:sz="0" w:space="0" w:color="auto"/>
        <w:right w:val="none" w:sz="0" w:space="0" w:color="auto"/>
      </w:divBdr>
    </w:div>
    <w:div w:id="1886520086">
      <w:bodyDiv w:val="1"/>
      <w:marLeft w:val="0"/>
      <w:marRight w:val="0"/>
      <w:marTop w:val="0"/>
      <w:marBottom w:val="0"/>
      <w:divBdr>
        <w:top w:val="none" w:sz="0" w:space="0" w:color="auto"/>
        <w:left w:val="none" w:sz="0" w:space="0" w:color="auto"/>
        <w:bottom w:val="none" w:sz="0" w:space="0" w:color="auto"/>
        <w:right w:val="none" w:sz="0" w:space="0" w:color="auto"/>
      </w:divBdr>
    </w:div>
    <w:div w:id="1987314630">
      <w:bodyDiv w:val="1"/>
      <w:marLeft w:val="0"/>
      <w:marRight w:val="0"/>
      <w:marTop w:val="0"/>
      <w:marBottom w:val="0"/>
      <w:divBdr>
        <w:top w:val="none" w:sz="0" w:space="0" w:color="auto"/>
        <w:left w:val="none" w:sz="0" w:space="0" w:color="auto"/>
        <w:bottom w:val="none" w:sz="0" w:space="0" w:color="auto"/>
        <w:right w:val="none" w:sz="0" w:space="0" w:color="auto"/>
      </w:divBdr>
    </w:div>
    <w:div w:id="199152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wiat.pabianice.pl" TargetMode="External"/><Relationship Id="rId13" Type="http://schemas.openxmlformats.org/officeDocument/2006/relationships/hyperlink" Target="http://powiat.pabianice.pl"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hdsystem.pl/fms/video/index.php?streamName=pabianispsesja"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owiat@powiat.pabianice.p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powiat.pabianice.pl"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przetargi@powiat.pabianice.pl" TargetMode="External"/><Relationship Id="rId23" Type="http://schemas.openxmlformats.org/officeDocument/2006/relationships/image" Target="media/image6.png"/><Relationship Id="rId10" Type="http://schemas.openxmlformats.org/officeDocument/2006/relationships/hyperlink" Target="https://sip.lex.pl/"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przetargi@powiat.pabianice.pl" TargetMode="External"/><Relationship Id="rId14" Type="http://schemas.openxmlformats.org/officeDocument/2006/relationships/hyperlink" Target="http://powiat.pabianice.bip.info.pl" TargetMode="External"/><Relationship Id="rId22"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C5251-B8FC-451F-8107-F172F1850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57</Pages>
  <Words>17140</Words>
  <Characters>102846</Characters>
  <Application>Microsoft Office Word</Application>
  <DocSecurity>0</DocSecurity>
  <Lines>857</Lines>
  <Paragraphs>239</Paragraphs>
  <ScaleCrop>false</ScaleCrop>
  <HeadingPairs>
    <vt:vector size="2" baseType="variant">
      <vt:variant>
        <vt:lpstr>Tytuł</vt:lpstr>
      </vt:variant>
      <vt:variant>
        <vt:i4>1</vt:i4>
      </vt:variant>
    </vt:vector>
  </HeadingPairs>
  <TitlesOfParts>
    <vt:vector size="1" baseType="lpstr">
      <vt:lpstr/>
    </vt:vector>
  </TitlesOfParts>
  <Company>w Pabianicach</Company>
  <LinksUpToDate>false</LinksUpToDate>
  <CharactersWithSpaces>119747</CharactersWithSpaces>
  <SharedDoc>false</SharedDoc>
  <HLinks>
    <vt:vector size="54" baseType="variant">
      <vt:variant>
        <vt:i4>3735643</vt:i4>
      </vt:variant>
      <vt:variant>
        <vt:i4>24</vt:i4>
      </vt:variant>
      <vt:variant>
        <vt:i4>0</vt:i4>
      </vt:variant>
      <vt:variant>
        <vt:i4>5</vt:i4>
      </vt:variant>
      <vt:variant>
        <vt:lpwstr>mailto:powiat@powiat.pabianice.pl</vt:lpwstr>
      </vt:variant>
      <vt:variant>
        <vt:lpwstr/>
      </vt:variant>
      <vt:variant>
        <vt:i4>524390</vt:i4>
      </vt:variant>
      <vt:variant>
        <vt:i4>21</vt:i4>
      </vt:variant>
      <vt:variant>
        <vt:i4>0</vt:i4>
      </vt:variant>
      <vt:variant>
        <vt:i4>5</vt:i4>
      </vt:variant>
      <vt:variant>
        <vt:lpwstr>mailto:przetargi@powiat.pabianice.pl</vt:lpwstr>
      </vt:variant>
      <vt:variant>
        <vt:lpwstr/>
      </vt:variant>
      <vt:variant>
        <vt:i4>3342452</vt:i4>
      </vt:variant>
      <vt:variant>
        <vt:i4>18</vt:i4>
      </vt:variant>
      <vt:variant>
        <vt:i4>0</vt:i4>
      </vt:variant>
      <vt:variant>
        <vt:i4>5</vt:i4>
      </vt:variant>
      <vt:variant>
        <vt:lpwstr>https://sip.lex.pl/</vt:lpwstr>
      </vt:variant>
      <vt:variant>
        <vt:lpwstr>/dokument/16789274#art%2822%29par%281%29</vt:lpwstr>
      </vt:variant>
      <vt:variant>
        <vt:i4>5308507</vt:i4>
      </vt:variant>
      <vt:variant>
        <vt:i4>15</vt:i4>
      </vt:variant>
      <vt:variant>
        <vt:i4>0</vt:i4>
      </vt:variant>
      <vt:variant>
        <vt:i4>5</vt:i4>
      </vt:variant>
      <vt:variant>
        <vt:lpwstr>http://powiat.pabianice.bip.info.pl/</vt:lpwstr>
      </vt:variant>
      <vt:variant>
        <vt:lpwstr/>
      </vt:variant>
      <vt:variant>
        <vt:i4>2359412</vt:i4>
      </vt:variant>
      <vt:variant>
        <vt:i4>12</vt:i4>
      </vt:variant>
      <vt:variant>
        <vt:i4>0</vt:i4>
      </vt:variant>
      <vt:variant>
        <vt:i4>5</vt:i4>
      </vt:variant>
      <vt:variant>
        <vt:lpwstr>http://powiat.pabianice.pl/</vt:lpwstr>
      </vt:variant>
      <vt:variant>
        <vt:lpwstr/>
      </vt:variant>
      <vt:variant>
        <vt:i4>524390</vt:i4>
      </vt:variant>
      <vt:variant>
        <vt:i4>9</vt:i4>
      </vt:variant>
      <vt:variant>
        <vt:i4>0</vt:i4>
      </vt:variant>
      <vt:variant>
        <vt:i4>5</vt:i4>
      </vt:variant>
      <vt:variant>
        <vt:lpwstr>mailto:przetargi@powiat.pabianice.pl</vt:lpwstr>
      </vt:variant>
      <vt:variant>
        <vt:lpwstr/>
      </vt:variant>
      <vt:variant>
        <vt:i4>7602236</vt:i4>
      </vt:variant>
      <vt:variant>
        <vt:i4>6</vt:i4>
      </vt:variant>
      <vt:variant>
        <vt:i4>0</vt:i4>
      </vt:variant>
      <vt:variant>
        <vt:i4>5</vt:i4>
      </vt:variant>
      <vt:variant>
        <vt:lpwstr>https://sip.lex.pl/</vt:lpwstr>
      </vt:variant>
      <vt:variant>
        <vt:lpwstr>/dokument/17074707#art%2822%28a%29%29</vt:lpwstr>
      </vt:variant>
      <vt:variant>
        <vt:i4>524390</vt:i4>
      </vt:variant>
      <vt:variant>
        <vt:i4>3</vt:i4>
      </vt:variant>
      <vt:variant>
        <vt:i4>0</vt:i4>
      </vt:variant>
      <vt:variant>
        <vt:i4>5</vt:i4>
      </vt:variant>
      <vt:variant>
        <vt:lpwstr>mailto:przetargi@powiat.pabianice.pl</vt:lpwstr>
      </vt:variant>
      <vt:variant>
        <vt:lpwstr/>
      </vt:variant>
      <vt:variant>
        <vt:i4>2359341</vt:i4>
      </vt:variant>
      <vt:variant>
        <vt:i4>0</vt:i4>
      </vt:variant>
      <vt:variant>
        <vt:i4>0</vt:i4>
      </vt:variant>
      <vt:variant>
        <vt:i4>5</vt:i4>
      </vt:variant>
      <vt:variant>
        <vt:lpwstr>http://www.powiat.pabianice.pl/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Starostwo Powiatowe w Pabianica</dc:creator>
  <cp:keywords/>
  <dc:description/>
  <cp:lastModifiedBy>Monika Romanowska</cp:lastModifiedBy>
  <cp:revision>41</cp:revision>
  <cp:lastPrinted>2020-10-06T10:52:00Z</cp:lastPrinted>
  <dcterms:created xsi:type="dcterms:W3CDTF">2020-10-01T09:32:00Z</dcterms:created>
  <dcterms:modified xsi:type="dcterms:W3CDTF">2020-10-06T10:56:00Z</dcterms:modified>
</cp:coreProperties>
</file>